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Style w:val="documentfontsize"/>
        <w:tblW w:w="0" w:type="auto"/>
        <w:tblCellSpacing w:w="0" w:type="dxa"/>
        <w:tblLayout w:type="fixed"/>
        <w:tblCellMar>
          <w:left w:w="0" w:type="dxa"/>
          <w:right w:w="0" w:type="dxa"/>
        </w:tblCellMar>
        <w:tblLook w:val="05E0" w:firstRow="1" w:lastRow="1" w:firstColumn="1" w:lastColumn="1" w:noHBand="0" w:noVBand="1"/>
      </w:tblPr>
      <w:tblGrid>
        <w:gridCol w:w="12050"/>
      </w:tblGrid>
      <w:tr w:rsidR="00EC44E4" w:rsidRPr="00ED7A1E">
        <w:trPr>
          <w:tblCellSpacing w:w="0" w:type="dxa"/>
          <w:hidden/>
        </w:trPr>
        <w:tc>
          <w:tcPr>
            <w:tcW w:w="12050" w:type="dxa"/>
            <w:tcMar>
              <w:top w:w="800" w:type="dxa"/>
              <w:left w:w="0" w:type="dxa"/>
              <w:bottom w:w="800" w:type="dxa"/>
              <w:right w:w="0" w:type="dxa"/>
            </w:tcMar>
            <w:vAlign w:val="bottom"/>
            <w:hideMark/>
          </w:tcPr>
          <w:p w:rsidR="00EC44E4" w:rsidRPr="00ED7A1E" w:rsidRDefault="00EC44E4">
            <w:pPr>
              <w:rPr>
                <w:rFonts w:asciiTheme="minorHAnsi" w:hAnsiTheme="minorHAnsi" w:cstheme="minorHAnsi"/>
                <w:vanish/>
              </w:rPr>
            </w:pPr>
          </w:p>
          <w:tbl>
            <w:tblPr>
              <w:tblStyle w:val="sectiontable"/>
              <w:tblW w:w="0" w:type="auto"/>
              <w:tblCellSpacing w:w="0" w:type="dxa"/>
              <w:tblLayout w:type="fixed"/>
              <w:tblCellMar>
                <w:left w:w="0" w:type="dxa"/>
                <w:right w:w="0" w:type="dxa"/>
              </w:tblCellMar>
              <w:tblLook w:val="05E0" w:firstRow="1" w:lastRow="1" w:firstColumn="1" w:lastColumn="1" w:noHBand="0" w:noVBand="1"/>
            </w:tblPr>
            <w:tblGrid>
              <w:gridCol w:w="500"/>
              <w:gridCol w:w="2440"/>
              <w:gridCol w:w="840"/>
              <w:gridCol w:w="7760"/>
              <w:gridCol w:w="500"/>
            </w:tblGrid>
            <w:tr w:rsidR="00EC44E4" w:rsidRPr="00ED7A1E" w:rsidTr="004F10D6">
              <w:trPr>
                <w:tblCellSpacing w:w="0" w:type="dxa"/>
              </w:trPr>
              <w:tc>
                <w:tcPr>
                  <w:tcW w:w="500" w:type="dxa"/>
                  <w:tcMar>
                    <w:top w:w="1920" w:type="dxa"/>
                    <w:left w:w="0" w:type="dxa"/>
                    <w:bottom w:w="0" w:type="dxa"/>
                    <w:right w:w="0" w:type="dxa"/>
                  </w:tcMar>
                  <w:hideMark/>
                </w:tcPr>
                <w:p w:rsidR="00EC44E4" w:rsidRPr="00ED7A1E" w:rsidRDefault="00132DED">
                  <w:pPr>
                    <w:spacing w:before="200"/>
                    <w:rPr>
                      <w:rStyle w:val="mld5maincell"/>
                      <w:rFonts w:asciiTheme="minorHAnsi" w:eastAsia="Source Sans Pro" w:hAnsiTheme="minorHAnsi" w:cstheme="minorHAnsi"/>
                      <w:color w:val="000000"/>
                    </w:rPr>
                  </w:pPr>
                  <w:r>
                    <w:pict>
                      <v:line id="_x0000_s2232" alt="" style="position:absolute;z-index:251658240;mso-wrap-edited:f;mso-width-percent:0;mso-height-percent:0;mso-width-percent:0;mso-height-percent:0" from="25pt,0" to="575pt,0" fillcolor="black" strokeweight="1pt"/>
                    </w:pict>
                  </w:r>
                  <w:r>
                    <w:pict>
                      <v:rect id="_x0000_s2231" alt="" style="position:absolute;margin-left:0;margin-top:-91pt;width:25pt;height:56pt;z-index:251660288;mso-wrap-edited:f;mso-width-percent:0;mso-height-percent:0;mso-width-percent:0;mso-height-percent:0" fillcolor="black"/>
                    </w:pict>
                  </w:r>
                  <w:r w:rsidR="003030A3" w:rsidRPr="00ED7A1E">
                    <w:rPr>
                      <w:rStyle w:val="sectiontableleftfullspacecell"/>
                      <w:rFonts w:asciiTheme="minorHAnsi" w:eastAsia="Source Sans Pro" w:hAnsiTheme="minorHAnsi" w:cstheme="minorHAnsi"/>
                      <w:color w:val="000000"/>
                    </w:rPr>
                    <w:t> </w:t>
                  </w:r>
                </w:p>
              </w:tc>
              <w:tc>
                <w:tcPr>
                  <w:tcW w:w="2440" w:type="dxa"/>
                  <w:tcMar>
                    <w:top w:w="1920" w:type="dxa"/>
                    <w:left w:w="0" w:type="dxa"/>
                    <w:bottom w:w="0" w:type="dxa"/>
                    <w:right w:w="0" w:type="dxa"/>
                  </w:tcMar>
                  <w:hideMark/>
                </w:tcPr>
                <w:p w:rsidR="00EC44E4" w:rsidRPr="00ED7A1E" w:rsidRDefault="00132DED">
                  <w:pPr>
                    <w:pStyle w:val="documentsectiontitle"/>
                    <w:spacing w:before="200"/>
                    <w:rPr>
                      <w:rStyle w:val="documentheading"/>
                      <w:rFonts w:asciiTheme="minorHAnsi" w:hAnsiTheme="minorHAnsi" w:cstheme="minorHAnsi"/>
                      <w:sz w:val="24"/>
                      <w:szCs w:val="24"/>
                    </w:rPr>
                  </w:pPr>
                  <w:r>
                    <w:rPr>
                      <w:rFonts w:ascii="Times New Roman" w:eastAsia="Times New Roman" w:hAnsi="Times New Roman" w:cs="Times New Roman"/>
                      <w:color w:val="auto"/>
                      <w:sz w:val="24"/>
                      <w:szCs w:val="24"/>
                    </w:rPr>
                    <w:pict>
                      <v:rect id="_x0000_s2230" alt="" style="position:absolute;margin-left:-25pt;margin-top:-141pt;width:612pt;height:135pt;z-index:251659264;mso-wrap-style:square;mso-wrap-edited:f;mso-width-percent:0;mso-height-percent:0;mso-position-horizontal-relative:text;mso-position-vertical-relative:text;mso-width-percent:0;mso-height-percent:0;v-text-anchor:top" strokecolor="this">
                        <v:textbox>
                          <w:txbxContent>
                            <w:tbl>
                              <w:tblPr>
                                <w:tblStyle w:val="topSection"/>
                                <w:tblW w:w="0" w:type="auto"/>
                                <w:tblCellSpacing w:w="0" w:type="dxa"/>
                                <w:tblLayout w:type="fixed"/>
                                <w:tblCellMar>
                                  <w:left w:w="0" w:type="dxa"/>
                                  <w:right w:w="0" w:type="dxa"/>
                                </w:tblCellMar>
                                <w:tblLook w:val="05E0" w:firstRow="1" w:lastRow="1" w:firstColumn="1" w:lastColumn="1" w:noHBand="0" w:noVBand="1"/>
                              </w:tblPr>
                              <w:tblGrid>
                                <w:gridCol w:w="11740"/>
                              </w:tblGrid>
                              <w:tr w:rsidR="00EC44E4" w:rsidRPr="00E373C7">
                                <w:trPr>
                                  <w:tblCellSpacing w:w="0" w:type="dxa"/>
                                </w:trPr>
                                <w:tc>
                                  <w:tcPr>
                                    <w:tcW w:w="11740" w:type="dxa"/>
                                    <w:tcMar>
                                      <w:top w:w="800" w:type="dxa"/>
                                      <w:left w:w="0" w:type="dxa"/>
                                      <w:bottom w:w="0" w:type="dxa"/>
                                      <w:right w:w="0" w:type="dxa"/>
                                    </w:tcMar>
                                    <w:vAlign w:val="bottom"/>
                                    <w:hideMark/>
                                  </w:tcPr>
                                  <w:p w:rsidR="00A31DE2" w:rsidRDefault="003030A3" w:rsidP="00A31DE2">
                                    <w:pPr>
                                      <w:pStyle w:val="documenttxt-bold"/>
                                      <w:spacing w:line="580" w:lineRule="exact"/>
                                      <w:ind w:left="1500" w:right="500"/>
                                      <w:rPr>
                                        <w:rStyle w:val="span"/>
                                        <w:rFonts w:ascii="Montserrat" w:eastAsia="Montserrat" w:hAnsi="Montserrat" w:cs="Montserrat"/>
                                        <w:color w:val="000000"/>
                                        <w:spacing w:val="20"/>
                                        <w:sz w:val="46"/>
                                        <w:szCs w:val="48"/>
                                      </w:rPr>
                                    </w:pPr>
                                    <w:r w:rsidRPr="00E373C7">
                                      <w:rPr>
                                        <w:rStyle w:val="span"/>
                                        <w:rFonts w:ascii="Montserrat" w:eastAsia="Montserrat" w:hAnsi="Montserrat" w:cs="Montserrat"/>
                                        <w:color w:val="000000"/>
                                        <w:spacing w:val="20"/>
                                        <w:sz w:val="46"/>
                                        <w:szCs w:val="48"/>
                                      </w:rPr>
                                      <w:t>Greta</w:t>
                                    </w:r>
                                    <w:r w:rsidRPr="00E373C7">
                                      <w:rPr>
                                        <w:rStyle w:val="nameTable"/>
                                        <w:rFonts w:ascii="Montserrat" w:eastAsia="Montserrat" w:hAnsi="Montserrat" w:cs="Montserrat"/>
                                        <w:color w:val="000000"/>
                                        <w:spacing w:val="20"/>
                                        <w:sz w:val="46"/>
                                        <w:szCs w:val="48"/>
                                      </w:rPr>
                                      <w:t xml:space="preserve"> </w:t>
                                    </w:r>
                                    <w:r w:rsidR="00417806">
                                      <w:rPr>
                                        <w:rStyle w:val="span"/>
                                        <w:rFonts w:ascii="Montserrat" w:eastAsia="Montserrat" w:hAnsi="Montserrat" w:cs="Montserrat"/>
                                        <w:color w:val="000000"/>
                                        <w:spacing w:val="20"/>
                                        <w:sz w:val="46"/>
                                        <w:szCs w:val="48"/>
                                      </w:rPr>
                                      <w:t>Greiciute</w:t>
                                    </w:r>
                                  </w:p>
                                  <w:p w:rsidR="00EC44E4" w:rsidRPr="00A31DE2" w:rsidRDefault="00B50CB6" w:rsidP="00A31DE2">
                                    <w:pPr>
                                      <w:pStyle w:val="documenttxt-bold"/>
                                      <w:spacing w:line="580" w:lineRule="exact"/>
                                      <w:ind w:left="1500" w:right="500"/>
                                      <w:rPr>
                                        <w:rStyle w:val="nameTable"/>
                                        <w:rFonts w:ascii="Montserrat" w:eastAsia="Montserrat" w:hAnsi="Montserrat" w:cs="Montserrat"/>
                                        <w:color w:val="000000"/>
                                        <w:spacing w:val="20"/>
                                        <w:sz w:val="46"/>
                                        <w:szCs w:val="48"/>
                                      </w:rPr>
                                    </w:pPr>
                                    <w:r>
                                      <w:rPr>
                                        <w:rStyle w:val="span"/>
                                        <w:rFonts w:eastAsia="Montserrat"/>
                                        <w:color w:val="000000"/>
                                        <w:spacing w:val="20"/>
                                        <w:sz w:val="16"/>
                                        <w:szCs w:val="16"/>
                                      </w:rPr>
                                      <w:t>+</w:t>
                                    </w:r>
                                    <w:proofErr w:type="gramStart"/>
                                    <w:r>
                                      <w:rPr>
                                        <w:rStyle w:val="span"/>
                                        <w:rFonts w:eastAsia="Montserrat"/>
                                        <w:color w:val="000000"/>
                                        <w:spacing w:val="20"/>
                                        <w:sz w:val="16"/>
                                        <w:szCs w:val="16"/>
                                      </w:rPr>
                                      <w:t>3706621826</w:t>
                                    </w:r>
                                    <w:r w:rsidR="004F10D6">
                                      <w:rPr>
                                        <w:rStyle w:val="span"/>
                                        <w:rFonts w:eastAsia="Source Sans Pro"/>
                                        <w:color w:val="000000"/>
                                        <w:sz w:val="18"/>
                                        <w:szCs w:val="20"/>
                                      </w:rPr>
                                      <w:t xml:space="preserve"> ,</w:t>
                                    </w:r>
                                    <w:proofErr w:type="gramEnd"/>
                                    <w:r w:rsidR="00A47E3F">
                                      <w:rPr>
                                        <w:rStyle w:val="documentaddressliemail"/>
                                        <w:rFonts w:eastAsia="Source Sans Pro"/>
                                        <w:color w:val="000000"/>
                                        <w:sz w:val="18"/>
                                        <w:szCs w:val="20"/>
                                      </w:rPr>
                                      <w:t>gretag7777</w:t>
                                    </w:r>
                                    <w:r w:rsidR="003030A3" w:rsidRPr="00D343CD">
                                      <w:rPr>
                                        <w:rStyle w:val="documentaddressliemail"/>
                                        <w:rFonts w:eastAsia="Source Sans Pro"/>
                                        <w:color w:val="000000"/>
                                        <w:sz w:val="18"/>
                                        <w:szCs w:val="20"/>
                                      </w:rPr>
                                      <w:t>@gmail.com</w:t>
                                    </w:r>
                                    <w:r w:rsidR="004B5BD5">
                                      <w:rPr>
                                        <w:rStyle w:val="documentaddressliemail"/>
                                        <w:rFonts w:eastAsia="Source Sans Pro"/>
                                        <w:color w:val="000000"/>
                                        <w:sz w:val="18"/>
                                        <w:szCs w:val="20"/>
                                      </w:rPr>
                                      <w:t>, Klaipeda, Lithuania, 1982/04/21</w:t>
                                    </w:r>
                                    <w:r w:rsidR="004F10D6">
                                      <w:rPr>
                                        <w:rStyle w:val="span"/>
                                        <w:rFonts w:ascii="Source Sans Pro" w:eastAsia="Source Sans Pro" w:hAnsi="Source Sans Pro" w:cs="Source Sans Pro"/>
                                        <w:color w:val="000000"/>
                                        <w:sz w:val="18"/>
                                        <w:szCs w:val="20"/>
                                      </w:rPr>
                                      <w:t> </w:t>
                                    </w:r>
                                  </w:p>
                                </w:tc>
                              </w:tr>
                            </w:tbl>
                            <w:p w:rsidR="00EC44E4" w:rsidRPr="00E373C7" w:rsidRDefault="00EC44E4">
                              <w:pPr>
                                <w:rPr>
                                  <w:sz w:val="22"/>
                                </w:rPr>
                              </w:pPr>
                            </w:p>
                          </w:txbxContent>
                        </v:textbox>
                      </v:rect>
                    </w:pict>
                  </w:r>
                  <w:r>
                    <w:pict>
                      <v:rect id="_x0000_s2229" alt="" style="position:absolute;margin-left:-25pt;margin-top:-400pt;width:171pt;height:22in;z-index:-251655168;mso-wrap-edited:f;mso-width-percent:0;mso-height-percent:0;mso-position-horizontal-relative:text;mso-position-vertical-relative:text;mso-width-percent:0;mso-height-percent:0" fillcolor="#f2eee5" strokecolor="#f2eee5"/>
                    </w:pict>
                  </w:r>
                  <w:r w:rsidR="003030A3" w:rsidRPr="00ED7A1E">
                    <w:rPr>
                      <w:rStyle w:val="documentheading"/>
                      <w:rFonts w:asciiTheme="minorHAnsi" w:hAnsiTheme="minorHAnsi" w:cstheme="minorHAnsi"/>
                      <w:sz w:val="24"/>
                      <w:szCs w:val="24"/>
                    </w:rPr>
                    <w:t>Summary</w:t>
                  </w:r>
                  <w:r>
                    <w:pict>
                      <v:rect id="_x0000_s2228" alt="" style="position:absolute;margin-left:-25pt;margin-top:-400pt;width:171pt;height:22in;z-index:-251654144;mso-wrap-edited:f;mso-width-percent:0;mso-height-percent:0;mso-position-horizontal-relative:text;mso-position-vertical-relative:text;mso-width-percent:0;mso-height-percent:0" fillcolor="#f2eee5" strokecolor="#f2eee5"/>
                    </w:pict>
                  </w:r>
                </w:p>
              </w:tc>
              <w:tc>
                <w:tcPr>
                  <w:tcW w:w="840" w:type="dxa"/>
                  <w:tcMar>
                    <w:top w:w="1920" w:type="dxa"/>
                    <w:left w:w="0" w:type="dxa"/>
                    <w:bottom w:w="0" w:type="dxa"/>
                    <w:right w:w="0" w:type="dxa"/>
                  </w:tcMar>
                  <w:hideMark/>
                </w:tcPr>
                <w:p w:rsidR="00EC44E4" w:rsidRPr="00ED7A1E" w:rsidRDefault="003030A3">
                  <w:pPr>
                    <w:pStyle w:val="sectiontableleftspacecellParagraph"/>
                    <w:spacing w:before="200" w:line="280" w:lineRule="atLeast"/>
                    <w:rPr>
                      <w:rStyle w:val="sectiontableleftspacecell"/>
                      <w:rFonts w:asciiTheme="minorHAnsi" w:eastAsia="Source Sans Pro" w:hAnsiTheme="minorHAnsi" w:cstheme="minorHAnsi"/>
                      <w:color w:val="000000"/>
                    </w:rPr>
                  </w:pPr>
                  <w:r w:rsidRPr="00ED7A1E">
                    <w:rPr>
                      <w:rStyle w:val="sectiontableleftspacecell"/>
                      <w:rFonts w:asciiTheme="minorHAnsi" w:eastAsia="Source Sans Pro" w:hAnsiTheme="minorHAnsi" w:cstheme="minorHAnsi"/>
                      <w:color w:val="000000"/>
                    </w:rPr>
                    <w:t> </w:t>
                  </w:r>
                </w:p>
              </w:tc>
              <w:tc>
                <w:tcPr>
                  <w:tcW w:w="7760" w:type="dxa"/>
                  <w:tcMar>
                    <w:top w:w="1920" w:type="dxa"/>
                    <w:left w:w="0" w:type="dxa"/>
                    <w:bottom w:w="0" w:type="dxa"/>
                    <w:right w:w="0" w:type="dxa"/>
                  </w:tcMar>
                  <w:hideMark/>
                </w:tcPr>
                <w:p w:rsidR="00EC44E4" w:rsidRPr="00ED7A1E" w:rsidRDefault="004F10D6" w:rsidP="004F10D6">
                  <w:pPr>
                    <w:pStyle w:val="sectiontableleftspacecellParagraph"/>
                    <w:spacing w:before="200" w:line="280" w:lineRule="atLeast"/>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 xml:space="preserve">Highly-motivated individual with desire to take on new challenges. Strong work ethic, adaptability and exceptional interpersonal skills. Adapt at working effectively unsupervised and quickly mastering new skills. Meticulous chef eager to create unique and delicious dishes. Strong communication and interpersonal skills with good understanding of seamless dining experience for customers. Creative and dedicated to staying up-to-date with food </w:t>
                  </w:r>
                  <w:r w:rsidR="00734F11" w:rsidRPr="00ED7A1E">
                    <w:rPr>
                      <w:rStyle w:val="sectiontablesectionbody"/>
                      <w:rFonts w:asciiTheme="minorHAnsi" w:eastAsia="Source Sans Pro" w:hAnsiTheme="minorHAnsi" w:cstheme="minorHAnsi"/>
                      <w:color w:val="000000"/>
                    </w:rPr>
                    <w:t>trends. High</w:t>
                  </w:r>
                  <w:r w:rsidRPr="00ED7A1E">
                    <w:rPr>
                      <w:rStyle w:val="sectiontablesectionbody"/>
                      <w:rFonts w:asciiTheme="minorHAnsi" w:eastAsia="Source Sans Pro" w:hAnsiTheme="minorHAnsi" w:cstheme="minorHAnsi"/>
                      <w:color w:val="000000"/>
                    </w:rPr>
                    <w:t>-performing individual with solid background in culinary arts. Skilled in creating innovative and delicious dishes while managing kitchen staff and inventory. Efficient and committed to keeping high standards of food safety and sanitation.</w:t>
                  </w:r>
                  <w:r w:rsidR="00132DED">
                    <w:pict>
                      <v:rect id="_x0000_s2227" alt="" style="position:absolute;margin-left:-185pt;margin-top:-400pt;width:171pt;height:22in;z-index:-251653120;mso-wrap-edited:f;mso-width-percent:0;mso-height-percent:0;mso-position-horizontal-relative:text;mso-position-vertical-relative:text;mso-width-percent:0;mso-height-percent:0" fillcolor="#f2eee5" strokecolor="#f2eee5"/>
                    </w:pict>
                  </w:r>
                  <w:r w:rsidR="00132DED">
                    <w:pict>
                      <v:rect id="_x0000_s2226" alt="" style="position:absolute;margin-left:-185pt;margin-top:-400pt;width:171pt;height:22in;z-index:-251652096;mso-wrap-edited:f;mso-width-percent:0;mso-height-percent:0;mso-position-horizontal-relative:text;mso-position-vertical-relative:text;mso-width-percent:0;mso-height-percent:0" fillcolor="#f2eee5" strokecolor="#f2eee5"/>
                    </w:pict>
                  </w:r>
                </w:p>
              </w:tc>
              <w:tc>
                <w:tcPr>
                  <w:tcW w:w="500" w:type="dxa"/>
                  <w:tcMar>
                    <w:top w:w="1920" w:type="dxa"/>
                    <w:left w:w="0" w:type="dxa"/>
                    <w:bottom w:w="0" w:type="dxa"/>
                    <w:right w:w="0" w:type="dxa"/>
                  </w:tcMar>
                  <w:hideMark/>
                </w:tcPr>
                <w:p w:rsidR="00EC44E4" w:rsidRPr="00ED7A1E" w:rsidRDefault="003030A3">
                  <w:pPr>
                    <w:pStyle w:val="sectiontablerightspacecellParagraph"/>
                    <w:spacing w:before="200" w:line="280" w:lineRule="atLeast"/>
                    <w:rPr>
                      <w:rStyle w:val="sectiontablerightspacecell"/>
                      <w:rFonts w:asciiTheme="minorHAnsi" w:eastAsia="Source Sans Pro" w:hAnsiTheme="minorHAnsi" w:cstheme="minorHAnsi"/>
                      <w:color w:val="000000"/>
                    </w:rPr>
                  </w:pPr>
                  <w:r w:rsidRPr="00ED7A1E">
                    <w:rPr>
                      <w:rStyle w:val="sectiontablerightspacecell"/>
                      <w:rFonts w:asciiTheme="minorHAnsi" w:eastAsia="Source Sans Pro" w:hAnsiTheme="minorHAnsi" w:cstheme="minorHAnsi"/>
                      <w:color w:val="000000"/>
                    </w:rPr>
                    <w:t> </w:t>
                  </w:r>
                </w:p>
              </w:tc>
            </w:tr>
          </w:tbl>
          <w:p w:rsidR="00EC44E4" w:rsidRPr="00ED7A1E" w:rsidRDefault="003030A3">
            <w:pPr>
              <w:pStyle w:val="documentparent-containersectionnth-child1scspdiv"/>
              <w:rPr>
                <w:rStyle w:val="mld5maincell"/>
                <w:rFonts w:asciiTheme="minorHAnsi" w:eastAsia="Source Sans Pro" w:hAnsiTheme="minorHAnsi" w:cstheme="minorHAnsi"/>
                <w:color w:val="000000"/>
              </w:rPr>
            </w:pPr>
            <w:r w:rsidRPr="00ED7A1E">
              <w:rPr>
                <w:rStyle w:val="mld5maincell"/>
                <w:rFonts w:asciiTheme="minorHAnsi" w:eastAsia="Source Sans Pro" w:hAnsiTheme="minorHAnsi" w:cstheme="minorHAnsi"/>
                <w:color w:val="000000"/>
              </w:rPr>
              <w:t> </w:t>
            </w:r>
          </w:p>
          <w:tbl>
            <w:tblPr>
              <w:tblStyle w:val="sectiontable"/>
              <w:tblW w:w="0" w:type="auto"/>
              <w:tblCellSpacing w:w="0" w:type="dxa"/>
              <w:tblLayout w:type="fixed"/>
              <w:tblCellMar>
                <w:left w:w="0" w:type="dxa"/>
                <w:right w:w="0" w:type="dxa"/>
              </w:tblCellMar>
              <w:tblLook w:val="05E0" w:firstRow="1" w:lastRow="1" w:firstColumn="1" w:lastColumn="1" w:noHBand="0" w:noVBand="1"/>
            </w:tblPr>
            <w:tblGrid>
              <w:gridCol w:w="500"/>
              <w:gridCol w:w="2440"/>
              <w:gridCol w:w="800"/>
              <w:gridCol w:w="7800"/>
              <w:gridCol w:w="500"/>
            </w:tblGrid>
            <w:tr w:rsidR="00EC44E4" w:rsidRPr="00ED7A1E" w:rsidTr="00913974">
              <w:trPr>
                <w:trHeight w:val="3645"/>
                <w:tblCellSpacing w:w="0" w:type="dxa"/>
              </w:trPr>
              <w:tc>
                <w:tcPr>
                  <w:tcW w:w="500" w:type="dxa"/>
                  <w:tcMar>
                    <w:top w:w="0" w:type="dxa"/>
                    <w:left w:w="0" w:type="dxa"/>
                    <w:bottom w:w="0" w:type="dxa"/>
                    <w:right w:w="0" w:type="dxa"/>
                  </w:tcMar>
                  <w:hideMark/>
                </w:tcPr>
                <w:p w:rsidR="00EC44E4" w:rsidRPr="00ED7A1E" w:rsidRDefault="00132DED">
                  <w:pPr>
                    <w:spacing w:before="200"/>
                    <w:rPr>
                      <w:rStyle w:val="mld5maincell"/>
                      <w:rFonts w:asciiTheme="minorHAnsi" w:eastAsia="Source Sans Pro" w:hAnsiTheme="minorHAnsi" w:cstheme="minorHAnsi"/>
                      <w:color w:val="000000"/>
                    </w:rPr>
                  </w:pPr>
                  <w:r>
                    <w:pict>
                      <v:line id="_x0000_s2225" alt="" style="position:absolute;z-index:251665408;mso-wrap-edited:f;mso-width-percent:0;mso-height-percent:0;mso-width-percent:0;mso-height-percent:0" from="25pt,0" to="575pt,0" fillcolor="black" strokeweight="1pt"/>
                    </w:pict>
                  </w:r>
                  <w:r w:rsidR="003030A3" w:rsidRPr="00ED7A1E">
                    <w:rPr>
                      <w:rStyle w:val="sectiontableleftfullspacecell"/>
                      <w:rFonts w:asciiTheme="minorHAnsi" w:eastAsia="Source Sans Pro" w:hAnsiTheme="minorHAnsi" w:cstheme="minorHAnsi"/>
                      <w:color w:val="000000"/>
                    </w:rPr>
                    <w:t> </w:t>
                  </w:r>
                </w:p>
              </w:tc>
              <w:tc>
                <w:tcPr>
                  <w:tcW w:w="2440" w:type="dxa"/>
                  <w:tcMar>
                    <w:top w:w="0" w:type="dxa"/>
                    <w:left w:w="0" w:type="dxa"/>
                    <w:bottom w:w="0" w:type="dxa"/>
                    <w:right w:w="0" w:type="dxa"/>
                  </w:tcMar>
                  <w:hideMark/>
                </w:tcPr>
                <w:p w:rsidR="00EC44E4" w:rsidRPr="00ED7A1E" w:rsidRDefault="00132DED">
                  <w:pPr>
                    <w:pStyle w:val="documentsectiontitle"/>
                    <w:spacing w:before="200"/>
                    <w:rPr>
                      <w:rStyle w:val="documentheading"/>
                      <w:rFonts w:asciiTheme="minorHAnsi" w:hAnsiTheme="minorHAnsi" w:cstheme="minorHAnsi"/>
                      <w:sz w:val="24"/>
                      <w:szCs w:val="24"/>
                    </w:rPr>
                  </w:pPr>
                  <w:r>
                    <w:pict>
                      <v:rect id="_x0000_s2224" alt="" style="position:absolute;margin-left:-25pt;margin-top:-400pt;width:171pt;height:22in;z-index:-251650048;mso-wrap-edited:f;mso-width-percent:0;mso-height-percent:0;mso-position-horizontal-relative:text;mso-position-vertical-relative:text;mso-width-percent:0;mso-height-percent:0" fillcolor="#f2eee5" strokecolor="#f2eee5"/>
                    </w:pict>
                  </w:r>
                  <w:r w:rsidR="003030A3" w:rsidRPr="00ED7A1E">
                    <w:rPr>
                      <w:rStyle w:val="documentheading"/>
                      <w:rFonts w:asciiTheme="minorHAnsi" w:hAnsiTheme="minorHAnsi" w:cstheme="minorHAnsi"/>
                      <w:sz w:val="24"/>
                      <w:szCs w:val="24"/>
                    </w:rPr>
                    <w:t>Skills</w:t>
                  </w:r>
                  <w:r>
                    <w:pict>
                      <v:rect id="_x0000_s2223" alt="" style="position:absolute;margin-left:-25pt;margin-top:-400pt;width:171pt;height:22in;z-index:-251649024;mso-wrap-edited:f;mso-width-percent:0;mso-height-percent:0;mso-position-horizontal-relative:text;mso-position-vertical-relative:text;mso-width-percent:0;mso-height-percent:0" fillcolor="#f2eee5" strokecolor="#f2eee5"/>
                    </w:pict>
                  </w:r>
                </w:p>
              </w:tc>
              <w:tc>
                <w:tcPr>
                  <w:tcW w:w="800" w:type="dxa"/>
                  <w:tcMar>
                    <w:top w:w="0" w:type="dxa"/>
                    <w:left w:w="0" w:type="dxa"/>
                    <w:bottom w:w="0" w:type="dxa"/>
                    <w:right w:w="0" w:type="dxa"/>
                  </w:tcMar>
                  <w:hideMark/>
                </w:tcPr>
                <w:p w:rsidR="00EC44E4" w:rsidRPr="00ED7A1E" w:rsidRDefault="003030A3">
                  <w:pPr>
                    <w:pStyle w:val="sectiontableleftspacecellParagraph"/>
                    <w:spacing w:before="200" w:line="280" w:lineRule="atLeast"/>
                    <w:rPr>
                      <w:rStyle w:val="sectiontableleftspacecell"/>
                      <w:rFonts w:asciiTheme="minorHAnsi" w:eastAsia="Source Sans Pro" w:hAnsiTheme="minorHAnsi" w:cstheme="minorHAnsi"/>
                      <w:color w:val="000000"/>
                    </w:rPr>
                  </w:pPr>
                  <w:r w:rsidRPr="00ED7A1E">
                    <w:rPr>
                      <w:rStyle w:val="sectiontableleftspacecell"/>
                      <w:rFonts w:asciiTheme="minorHAnsi" w:eastAsia="Source Sans Pro" w:hAnsiTheme="minorHAnsi" w:cstheme="minorHAnsi"/>
                      <w:color w:val="000000"/>
                    </w:rPr>
                    <w:t> </w:t>
                  </w:r>
                </w:p>
              </w:tc>
              <w:tc>
                <w:tcPr>
                  <w:tcW w:w="7800" w:type="dxa"/>
                  <w:tcMar>
                    <w:top w:w="0" w:type="dxa"/>
                    <w:left w:w="0" w:type="dxa"/>
                    <w:bottom w:w="0" w:type="dxa"/>
                    <w:right w:w="0" w:type="dxa"/>
                  </w:tcMar>
                  <w:hideMark/>
                </w:tcPr>
                <w:p w:rsidR="00C864B8" w:rsidRPr="00ED7A1E" w:rsidRDefault="00C864B8">
                  <w:pPr>
                    <w:rPr>
                      <w:rFonts w:asciiTheme="minorHAnsi" w:hAnsiTheme="minorHAnsi" w:cstheme="minorHAnsi"/>
                    </w:rPr>
                  </w:pP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Multitasking Skills</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Knowledge of Food Chemistry</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Strong Communication Skills</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Friendly and Outgoing Attitude</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Goal Setting</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Excellent Customers Service Skills</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Quality Assurance</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Motivated attitude</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Menu development</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Training and mentoring</w:t>
                  </w:r>
                </w:p>
                <w:p w:rsidR="00C251C8"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Event Planning</w:t>
                  </w:r>
                </w:p>
                <w:p w:rsidR="00EC44E4" w:rsidRPr="00ED7A1E" w:rsidRDefault="00C251C8" w:rsidP="00C251C8">
                  <w:pPr>
                    <w:rPr>
                      <w:rStyle w:val="sectiontablesectionbody"/>
                      <w:rFonts w:asciiTheme="minorHAnsi" w:eastAsia="Source Sans Pro" w:hAnsiTheme="minorHAnsi" w:cstheme="minorHAnsi"/>
                      <w:color w:val="000000"/>
                    </w:rPr>
                  </w:pPr>
                  <w:r w:rsidRPr="00ED7A1E">
                    <w:rPr>
                      <w:rStyle w:val="sectiontablesectionbody"/>
                      <w:rFonts w:asciiTheme="minorHAnsi" w:eastAsia="Source Sans Pro" w:hAnsiTheme="minorHAnsi" w:cstheme="minorHAnsi"/>
                      <w:color w:val="000000"/>
                    </w:rPr>
                    <w:t>Reliability</w:t>
                  </w:r>
                  <w:r w:rsidR="00132DED">
                    <w:pict>
                      <v:rect id="_x0000_s2222" alt="" style="position:absolute;margin-left:-185pt;margin-top:-400pt;width:171pt;height:22in;z-index:-251648000;mso-wrap-edited:f;mso-width-percent:0;mso-height-percent:0;mso-position-horizontal-relative:text;mso-position-vertical-relative:text;mso-width-percent:0;mso-height-percent:0" fillcolor="#f2eee5" strokecolor="#f2eee5"/>
                    </w:pict>
                  </w:r>
                  <w:r w:rsidR="00132DED">
                    <w:pict>
                      <v:rect id="_x0000_s2221" alt="" style="position:absolute;margin-left:-185pt;margin-top:-400pt;width:171pt;height:22in;z-index:-251646976;mso-wrap-edited:f;mso-width-percent:0;mso-height-percent:0;mso-position-horizontal-relative:text;mso-position-vertical-relative:text;mso-width-percent:0;mso-height-percent:0" fillcolor="#f2eee5" strokecolor="#f2eee5"/>
                    </w:pict>
                  </w:r>
                </w:p>
              </w:tc>
              <w:tc>
                <w:tcPr>
                  <w:tcW w:w="500" w:type="dxa"/>
                  <w:tcMar>
                    <w:top w:w="0" w:type="dxa"/>
                    <w:left w:w="0" w:type="dxa"/>
                    <w:bottom w:w="0" w:type="dxa"/>
                    <w:right w:w="0" w:type="dxa"/>
                  </w:tcMar>
                  <w:hideMark/>
                </w:tcPr>
                <w:p w:rsidR="00EC44E4" w:rsidRPr="00ED7A1E" w:rsidRDefault="003030A3">
                  <w:pPr>
                    <w:pStyle w:val="sectiontablerightspacecellParagraph"/>
                    <w:spacing w:before="200" w:line="280" w:lineRule="atLeast"/>
                    <w:rPr>
                      <w:rStyle w:val="sectiontablerightspacecell"/>
                      <w:rFonts w:asciiTheme="minorHAnsi" w:eastAsia="Source Sans Pro" w:hAnsiTheme="minorHAnsi" w:cstheme="minorHAnsi"/>
                      <w:color w:val="000000"/>
                    </w:rPr>
                  </w:pPr>
                  <w:r w:rsidRPr="00ED7A1E">
                    <w:rPr>
                      <w:rStyle w:val="sectiontablerightspacecell"/>
                      <w:rFonts w:asciiTheme="minorHAnsi" w:eastAsia="Source Sans Pro" w:hAnsiTheme="minorHAnsi" w:cstheme="minorHAnsi"/>
                      <w:color w:val="000000"/>
                    </w:rPr>
                    <w:t> </w:t>
                  </w:r>
                </w:p>
              </w:tc>
            </w:tr>
          </w:tbl>
          <w:p w:rsidR="00C864B8" w:rsidRPr="00ED7A1E" w:rsidRDefault="00C864B8">
            <w:pPr>
              <w:pStyle w:val="documentparent-containersectionscspdiv"/>
              <w:rPr>
                <w:rStyle w:val="mld5maincell"/>
                <w:rFonts w:asciiTheme="minorHAnsi" w:eastAsia="Source Sans Pro" w:hAnsiTheme="minorHAnsi" w:cstheme="minorHAnsi"/>
                <w:color w:val="000000"/>
                <w:sz w:val="24"/>
                <w:szCs w:val="24"/>
              </w:rPr>
            </w:pPr>
          </w:p>
          <w:tbl>
            <w:tblPr>
              <w:tblStyle w:val="sectiontable"/>
              <w:tblW w:w="0" w:type="auto"/>
              <w:tblCellSpacing w:w="0" w:type="dxa"/>
              <w:tblLayout w:type="fixed"/>
              <w:tblCellMar>
                <w:left w:w="0" w:type="dxa"/>
                <w:right w:w="0" w:type="dxa"/>
              </w:tblCellMar>
              <w:tblLook w:val="05E0" w:firstRow="1" w:lastRow="1" w:firstColumn="1" w:lastColumn="1" w:noHBand="0" w:noVBand="1"/>
            </w:tblPr>
            <w:tblGrid>
              <w:gridCol w:w="500"/>
              <w:gridCol w:w="2440"/>
              <w:gridCol w:w="840"/>
              <w:gridCol w:w="7760"/>
              <w:gridCol w:w="500"/>
            </w:tblGrid>
            <w:tr w:rsidR="00EC44E4" w:rsidRPr="00ED7A1E" w:rsidTr="0080103A">
              <w:trPr>
                <w:tblCellSpacing w:w="0" w:type="dxa"/>
              </w:trPr>
              <w:tc>
                <w:tcPr>
                  <w:tcW w:w="500" w:type="dxa"/>
                  <w:tcMar>
                    <w:top w:w="0" w:type="dxa"/>
                    <w:left w:w="0" w:type="dxa"/>
                    <w:bottom w:w="0" w:type="dxa"/>
                    <w:right w:w="0" w:type="dxa"/>
                  </w:tcMar>
                  <w:hideMark/>
                </w:tcPr>
                <w:p w:rsidR="00EC44E4" w:rsidRPr="00ED7A1E" w:rsidRDefault="00132DED">
                  <w:pPr>
                    <w:spacing w:before="200"/>
                    <w:rPr>
                      <w:rStyle w:val="mld5maincell"/>
                      <w:rFonts w:asciiTheme="minorHAnsi" w:eastAsia="Source Sans Pro" w:hAnsiTheme="minorHAnsi" w:cstheme="minorHAnsi"/>
                      <w:color w:val="000000"/>
                    </w:rPr>
                  </w:pPr>
                  <w:r>
                    <w:pict>
                      <v:line id="_x0000_s2220" alt="" style="position:absolute;z-index:251670528;mso-wrap-edited:f;mso-width-percent:0;mso-height-percent:0;mso-width-percent:0;mso-height-percent:0" from="25pt,0" to="575pt,0" fillcolor="black" strokeweight="1pt"/>
                    </w:pict>
                  </w:r>
                </w:p>
              </w:tc>
              <w:tc>
                <w:tcPr>
                  <w:tcW w:w="2440" w:type="dxa"/>
                  <w:tcMar>
                    <w:top w:w="0" w:type="dxa"/>
                    <w:left w:w="0" w:type="dxa"/>
                    <w:bottom w:w="0" w:type="dxa"/>
                    <w:right w:w="0" w:type="dxa"/>
                  </w:tcMar>
                  <w:hideMark/>
                </w:tcPr>
                <w:p w:rsidR="00EC44E4" w:rsidRPr="00ED7A1E" w:rsidRDefault="00132DED">
                  <w:pPr>
                    <w:pStyle w:val="documentsectiontitle"/>
                    <w:spacing w:before="200"/>
                    <w:rPr>
                      <w:rStyle w:val="documentheading"/>
                      <w:rFonts w:asciiTheme="minorHAnsi" w:hAnsiTheme="minorHAnsi" w:cstheme="minorHAnsi"/>
                      <w:sz w:val="24"/>
                      <w:szCs w:val="24"/>
                    </w:rPr>
                  </w:pPr>
                  <w:r>
                    <w:pict>
                      <v:rect id="_x0000_s2219" alt="" style="position:absolute;margin-left:-25pt;margin-top:-400pt;width:171pt;height:22in;z-index:-251644928;mso-wrap-edited:f;mso-width-percent:0;mso-height-percent:0;mso-position-horizontal-relative:text;mso-position-vertical-relative:text;mso-width-percent:0;mso-height-percent:0" fillcolor="#f2eee5" strokecolor="#f2eee5"/>
                    </w:pict>
                  </w:r>
                  <w:r w:rsidR="003030A3" w:rsidRPr="00ED7A1E">
                    <w:rPr>
                      <w:rStyle w:val="documentheading"/>
                      <w:rFonts w:asciiTheme="minorHAnsi" w:hAnsiTheme="minorHAnsi" w:cstheme="minorHAnsi"/>
                      <w:sz w:val="24"/>
                      <w:szCs w:val="24"/>
                    </w:rPr>
                    <w:t>Experience</w:t>
                  </w:r>
                  <w:r>
                    <w:pict>
                      <v:rect id="_x0000_s2218" alt="" style="position:absolute;margin-left:-25pt;margin-top:-400pt;width:171pt;height:22in;z-index:-251643904;mso-wrap-edited:f;mso-width-percent:0;mso-height-percent:0;mso-position-horizontal-relative:text;mso-position-vertical-relative:text;mso-width-percent:0;mso-height-percent:0" fillcolor="#f2eee5" strokecolor="#f2eee5"/>
                    </w:pict>
                  </w:r>
                </w:p>
              </w:tc>
              <w:tc>
                <w:tcPr>
                  <w:tcW w:w="840" w:type="dxa"/>
                  <w:tcMar>
                    <w:top w:w="0" w:type="dxa"/>
                    <w:left w:w="0" w:type="dxa"/>
                    <w:bottom w:w="0" w:type="dxa"/>
                    <w:right w:w="0" w:type="dxa"/>
                  </w:tcMar>
                  <w:hideMark/>
                </w:tcPr>
                <w:p w:rsidR="00EC44E4" w:rsidRPr="00ED7A1E" w:rsidRDefault="003030A3">
                  <w:pPr>
                    <w:pStyle w:val="sectiontableleftspacecellParagraph"/>
                    <w:spacing w:before="200" w:line="280" w:lineRule="atLeast"/>
                    <w:rPr>
                      <w:rStyle w:val="sectiontableleftspacecell"/>
                      <w:rFonts w:asciiTheme="minorHAnsi" w:eastAsia="Source Sans Pro" w:hAnsiTheme="minorHAnsi" w:cstheme="minorHAnsi"/>
                      <w:color w:val="000000"/>
                    </w:rPr>
                  </w:pPr>
                  <w:r w:rsidRPr="00ED7A1E">
                    <w:rPr>
                      <w:rStyle w:val="sectiontableleftspacecell"/>
                      <w:rFonts w:asciiTheme="minorHAnsi" w:eastAsia="Source Sans Pro" w:hAnsiTheme="minorHAnsi" w:cstheme="minorHAnsi"/>
                      <w:color w:val="000000"/>
                    </w:rPr>
                    <w:t> </w:t>
                  </w:r>
                </w:p>
              </w:tc>
              <w:tc>
                <w:tcPr>
                  <w:tcW w:w="7760" w:type="dxa"/>
                  <w:tcMar>
                    <w:top w:w="0" w:type="dxa"/>
                    <w:left w:w="0" w:type="dxa"/>
                    <w:bottom w:w="0" w:type="dxa"/>
                    <w:right w:w="0" w:type="dxa"/>
                  </w:tcMar>
                  <w:hideMark/>
                </w:tcPr>
                <w:p w:rsidR="00D639ED" w:rsidRDefault="00D639ED">
                  <w:pPr>
                    <w:pStyle w:val="documentdispBlk"/>
                    <w:spacing w:before="200" w:line="300" w:lineRule="atLeast"/>
                    <w:rPr>
                      <w:rStyle w:val="span"/>
                      <w:rFonts w:asciiTheme="minorHAnsi" w:eastAsia="Source Sans Pro" w:hAnsiTheme="minorHAnsi" w:cstheme="minorHAnsi"/>
                      <w:color w:val="000000"/>
                    </w:rPr>
                  </w:pPr>
                  <w:r>
                    <w:rPr>
                      <w:rStyle w:val="span"/>
                      <w:rFonts w:asciiTheme="minorHAnsi" w:eastAsia="Source Sans Pro" w:hAnsiTheme="minorHAnsi" w:cstheme="minorHAnsi"/>
                      <w:color w:val="000000"/>
                    </w:rPr>
                    <w:t>06/2026- 09/202</w:t>
                  </w:r>
                </w:p>
                <w:p w:rsidR="00D639ED" w:rsidRDefault="00D639ED">
                  <w:pPr>
                    <w:pStyle w:val="documentdispBlk"/>
                    <w:spacing w:before="200" w:line="300" w:lineRule="atLeast"/>
                    <w:rPr>
                      <w:rStyle w:val="span"/>
                      <w:rFonts w:asciiTheme="minorHAnsi" w:eastAsia="Source Sans Pro" w:hAnsiTheme="minorHAnsi" w:cstheme="minorHAnsi"/>
                      <w:color w:val="000000"/>
                    </w:rPr>
                  </w:pPr>
                  <w:r>
                    <w:rPr>
                      <w:rStyle w:val="span"/>
                      <w:rFonts w:asciiTheme="minorHAnsi" w:eastAsia="Source Sans Pro" w:hAnsiTheme="minorHAnsi" w:cstheme="minorHAnsi"/>
                      <w:color w:val="000000"/>
                    </w:rPr>
                    <w:t xml:space="preserve">Seasonal work as the only Chef in the kitchen at </w:t>
                  </w:r>
                  <w:proofErr w:type="spellStart"/>
                  <w:r w:rsidRPr="00D639ED">
                    <w:rPr>
                      <w:rStyle w:val="span"/>
                      <w:rFonts w:asciiTheme="minorHAnsi" w:eastAsia="Source Sans Pro" w:hAnsiTheme="minorHAnsi" w:cstheme="minorHAnsi"/>
                      <w:b/>
                      <w:bCs/>
                      <w:color w:val="000000"/>
                    </w:rPr>
                    <w:t>Viback</w:t>
                  </w:r>
                  <w:proofErr w:type="spellEnd"/>
                  <w:r w:rsidRPr="00D639ED">
                    <w:rPr>
                      <w:rStyle w:val="span"/>
                      <w:rFonts w:asciiTheme="minorHAnsi" w:eastAsia="Source Sans Pro" w:hAnsiTheme="minorHAnsi" w:cstheme="minorHAnsi"/>
                      <w:b/>
                      <w:bCs/>
                      <w:color w:val="000000"/>
                    </w:rPr>
                    <w:t xml:space="preserve"> 10</w:t>
                  </w:r>
                  <w:r>
                    <w:rPr>
                      <w:rStyle w:val="span"/>
                      <w:rFonts w:asciiTheme="minorHAnsi" w:eastAsia="Source Sans Pro" w:hAnsiTheme="minorHAnsi" w:cstheme="minorHAnsi"/>
                      <w:color w:val="000000"/>
                    </w:rPr>
                    <w:t xml:space="preserve"> restaurant, </w:t>
                  </w:r>
                  <w:proofErr w:type="spellStart"/>
                  <w:r>
                    <w:rPr>
                      <w:rStyle w:val="span"/>
                      <w:rFonts w:asciiTheme="minorHAnsi" w:eastAsia="Source Sans Pro" w:hAnsiTheme="minorHAnsi" w:cstheme="minorHAnsi"/>
                      <w:color w:val="000000"/>
                    </w:rPr>
                    <w:t>Nykoping</w:t>
                  </w:r>
                  <w:proofErr w:type="spellEnd"/>
                  <w:r>
                    <w:rPr>
                      <w:rStyle w:val="span"/>
                      <w:rFonts w:asciiTheme="minorHAnsi" w:eastAsia="Source Sans Pro" w:hAnsiTheme="minorHAnsi" w:cstheme="minorHAnsi"/>
                      <w:color w:val="000000"/>
                    </w:rPr>
                    <w:t>, Sweden.</w:t>
                  </w:r>
                </w:p>
                <w:p w:rsidR="00F52C87" w:rsidRPr="00F52C87" w:rsidRDefault="00F52C87" w:rsidP="00F52C87">
                  <w:pPr>
                    <w:pStyle w:val="z1qcye"/>
                    <w:numPr>
                      <w:ilvl w:val="0"/>
                      <w:numId w:val="6"/>
                    </w:numPr>
                    <w:spacing w:before="0" w:beforeAutospacing="0" w:after="0" w:afterAutospacing="0"/>
                    <w:rPr>
                      <w:rFonts w:asciiTheme="minorHAnsi" w:hAnsiTheme="minorHAnsi" w:cstheme="minorHAnsi"/>
                      <w:color w:val="000000"/>
                    </w:rPr>
                  </w:pPr>
                  <w:r w:rsidRPr="00F52C87">
                    <w:rPr>
                      <w:rStyle w:val="Strong"/>
                      <w:rFonts w:asciiTheme="minorHAnsi" w:hAnsiTheme="minorHAnsi" w:cstheme="minorHAnsi"/>
                      <w:b w:val="0"/>
                      <w:bCs w:val="0"/>
                      <w:color w:val="000000"/>
                    </w:rPr>
                    <w:t>Food Prep and Cooking:</w:t>
                  </w:r>
                  <w:r w:rsidRPr="00F52C87">
                    <w:rPr>
                      <w:rStyle w:val="apple-converted-space"/>
                      <w:rFonts w:asciiTheme="minorHAnsi" w:hAnsiTheme="minorHAnsi" w:cstheme="minorHAnsi"/>
                      <w:color w:val="000000"/>
                    </w:rPr>
                    <w:t> </w:t>
                  </w:r>
                  <w:r w:rsidRPr="00F52C87">
                    <w:rPr>
                      <w:rStyle w:val="inqyif"/>
                      <w:rFonts w:asciiTheme="minorHAnsi" w:hAnsiTheme="minorHAnsi" w:cstheme="minorHAnsi"/>
                      <w:color w:val="000000"/>
                    </w:rPr>
                    <w:t>Overseeing or handling the actual cooking, seasoning, and plating of dishes so they taste great and look sharp.</w:t>
                  </w:r>
                  <w:r w:rsidRPr="00F52C87">
                    <w:rPr>
                      <w:rStyle w:val="apple-converted-space"/>
                      <w:rFonts w:asciiTheme="minorHAnsi" w:hAnsiTheme="minorHAnsi" w:cstheme="minorHAnsi"/>
                      <w:color w:val="000000"/>
                    </w:rPr>
                    <w:t> </w:t>
                  </w:r>
                  <w:r w:rsidRPr="00F52C87">
                    <w:rPr>
                      <w:rFonts w:asciiTheme="minorHAnsi" w:hAnsiTheme="minorHAnsi" w:cstheme="minorHAnsi"/>
                      <w:color w:val="000000"/>
                    </w:rPr>
                    <w:t xml:space="preserve"> </w:t>
                  </w:r>
                </w:p>
                <w:p w:rsidR="00F52C87" w:rsidRPr="00F52C87" w:rsidRDefault="00F52C87" w:rsidP="00F52C87">
                  <w:pPr>
                    <w:pStyle w:val="z1qcye"/>
                    <w:numPr>
                      <w:ilvl w:val="0"/>
                      <w:numId w:val="6"/>
                    </w:numPr>
                    <w:spacing w:before="0" w:beforeAutospacing="0" w:after="0" w:afterAutospacing="0"/>
                    <w:rPr>
                      <w:rFonts w:asciiTheme="minorHAnsi" w:hAnsiTheme="minorHAnsi" w:cstheme="minorHAnsi"/>
                      <w:color w:val="000000"/>
                    </w:rPr>
                  </w:pPr>
                  <w:r w:rsidRPr="00F52C87">
                    <w:rPr>
                      <w:rStyle w:val="Strong"/>
                      <w:rFonts w:asciiTheme="minorHAnsi" w:hAnsiTheme="minorHAnsi" w:cstheme="minorHAnsi"/>
                      <w:b w:val="0"/>
                      <w:bCs w:val="0"/>
                      <w:color w:val="000000"/>
                    </w:rPr>
                    <w:t>Menu Planning:</w:t>
                  </w:r>
                  <w:r w:rsidRPr="00F52C87">
                    <w:rPr>
                      <w:rStyle w:val="apple-converted-space"/>
                      <w:rFonts w:asciiTheme="minorHAnsi" w:hAnsiTheme="minorHAnsi" w:cstheme="minorHAnsi"/>
                      <w:color w:val="000000"/>
                    </w:rPr>
                    <w:t> </w:t>
                  </w:r>
                  <w:r w:rsidRPr="00F52C87">
                    <w:rPr>
                      <w:rStyle w:val="inqyif"/>
                      <w:rFonts w:asciiTheme="minorHAnsi" w:hAnsiTheme="minorHAnsi" w:cstheme="minorHAnsi"/>
                      <w:color w:val="000000"/>
                    </w:rPr>
                    <w:t>Designing creative, balanced menus that fit the season, the restaurant's style, and the food budget.</w:t>
                  </w:r>
                </w:p>
                <w:p w:rsidR="00F52C87" w:rsidRPr="00F52C87" w:rsidRDefault="00F52C87" w:rsidP="00F52C87">
                  <w:pPr>
                    <w:pStyle w:val="z1qcye"/>
                    <w:numPr>
                      <w:ilvl w:val="0"/>
                      <w:numId w:val="6"/>
                    </w:numPr>
                    <w:spacing w:before="0" w:beforeAutospacing="0" w:after="0" w:afterAutospacing="0"/>
                    <w:rPr>
                      <w:rFonts w:asciiTheme="minorHAnsi" w:hAnsiTheme="minorHAnsi" w:cstheme="minorHAnsi"/>
                      <w:color w:val="000000"/>
                    </w:rPr>
                  </w:pPr>
                  <w:r w:rsidRPr="00F52C87">
                    <w:rPr>
                      <w:rStyle w:val="Strong"/>
                      <w:rFonts w:asciiTheme="minorHAnsi" w:hAnsiTheme="minorHAnsi" w:cstheme="minorHAnsi"/>
                      <w:b w:val="0"/>
                      <w:bCs w:val="0"/>
                      <w:color w:val="000000"/>
                    </w:rPr>
                    <w:t>Quality Control:</w:t>
                  </w:r>
                  <w:r w:rsidRPr="00F52C87">
                    <w:rPr>
                      <w:rStyle w:val="apple-converted-space"/>
                      <w:rFonts w:asciiTheme="minorHAnsi" w:hAnsiTheme="minorHAnsi" w:cstheme="minorHAnsi"/>
                      <w:color w:val="000000"/>
                    </w:rPr>
                    <w:t> </w:t>
                  </w:r>
                  <w:r w:rsidRPr="00F52C87">
                    <w:rPr>
                      <w:rStyle w:val="inqyif"/>
                      <w:rFonts w:asciiTheme="minorHAnsi" w:hAnsiTheme="minorHAnsi" w:cstheme="minorHAnsi"/>
                      <w:color w:val="000000"/>
                    </w:rPr>
                    <w:t>Tasting and inspecting dishes before they leave the kitchen to catch any mistakes in flavor or presentation.</w:t>
                  </w:r>
                  <w:r w:rsidRPr="00F52C87">
                    <w:rPr>
                      <w:rStyle w:val="apple-converted-space"/>
                      <w:rFonts w:asciiTheme="minorHAnsi" w:hAnsiTheme="minorHAnsi" w:cstheme="minorHAnsi"/>
                      <w:color w:val="000000"/>
                    </w:rPr>
                    <w:t> </w:t>
                  </w:r>
                  <w:r w:rsidRPr="00F52C87">
                    <w:rPr>
                      <w:rFonts w:asciiTheme="minorHAnsi" w:hAnsiTheme="minorHAnsi" w:cstheme="minorHAnsi"/>
                      <w:color w:val="000000"/>
                    </w:rPr>
                    <w:t xml:space="preserve">  </w:t>
                  </w:r>
                </w:p>
                <w:p w:rsidR="00F52C87" w:rsidRPr="00F52C87" w:rsidRDefault="00F52C87" w:rsidP="00F52C87">
                  <w:pPr>
                    <w:pStyle w:val="z1qcye"/>
                    <w:numPr>
                      <w:ilvl w:val="0"/>
                      <w:numId w:val="7"/>
                    </w:numPr>
                    <w:spacing w:before="0" w:beforeAutospacing="0" w:after="0" w:afterAutospacing="0"/>
                    <w:rPr>
                      <w:rFonts w:asciiTheme="minorHAnsi" w:hAnsiTheme="minorHAnsi" w:cstheme="minorHAnsi"/>
                      <w:color w:val="000000"/>
                    </w:rPr>
                  </w:pPr>
                  <w:r w:rsidRPr="00F52C87">
                    <w:rPr>
                      <w:rStyle w:val="Strong"/>
                      <w:rFonts w:asciiTheme="minorHAnsi" w:hAnsiTheme="minorHAnsi" w:cstheme="minorHAnsi"/>
                      <w:b w:val="0"/>
                      <w:bCs w:val="0"/>
                      <w:color w:val="000000"/>
                    </w:rPr>
                    <w:t>Inventory and Ordering:</w:t>
                  </w:r>
                  <w:r w:rsidRPr="00F52C87">
                    <w:rPr>
                      <w:rStyle w:val="apple-converted-space"/>
                      <w:rFonts w:asciiTheme="minorHAnsi" w:hAnsiTheme="minorHAnsi" w:cstheme="minorHAnsi"/>
                      <w:color w:val="000000"/>
                    </w:rPr>
                    <w:t> </w:t>
                  </w:r>
                  <w:r w:rsidRPr="00F52C87">
                    <w:rPr>
                      <w:rStyle w:val="inqyif"/>
                      <w:rFonts w:asciiTheme="minorHAnsi" w:hAnsiTheme="minorHAnsi" w:cstheme="minorHAnsi"/>
                      <w:color w:val="000000"/>
                    </w:rPr>
                    <w:t>Tracking food stock, ordering fresh ingredients, and managing suppliers to cut down on waste.</w:t>
                  </w:r>
                  <w:r w:rsidRPr="00F52C87">
                    <w:rPr>
                      <w:rStyle w:val="apple-converted-space"/>
                      <w:rFonts w:asciiTheme="minorHAnsi" w:hAnsiTheme="minorHAnsi" w:cstheme="minorHAnsi"/>
                      <w:color w:val="000000"/>
                    </w:rPr>
                    <w:t> </w:t>
                  </w:r>
                  <w:r w:rsidRPr="00F52C87">
                    <w:rPr>
                      <w:rFonts w:asciiTheme="minorHAnsi" w:hAnsiTheme="minorHAnsi" w:cstheme="minorHAnsi"/>
                      <w:color w:val="000000"/>
                    </w:rPr>
                    <w:t xml:space="preserve"> </w:t>
                  </w:r>
                </w:p>
                <w:p w:rsidR="00F52C87" w:rsidRDefault="00F52C87" w:rsidP="00F52C87">
                  <w:pPr>
                    <w:pStyle w:val="z1qcye"/>
                    <w:numPr>
                      <w:ilvl w:val="0"/>
                      <w:numId w:val="7"/>
                    </w:numPr>
                    <w:spacing w:before="0" w:beforeAutospacing="0" w:after="0" w:afterAutospacing="0"/>
                    <w:rPr>
                      <w:rFonts w:asciiTheme="minorHAnsi" w:hAnsiTheme="minorHAnsi" w:cstheme="minorHAnsi"/>
                      <w:color w:val="000000"/>
                    </w:rPr>
                  </w:pPr>
                  <w:r w:rsidRPr="00F52C87">
                    <w:rPr>
                      <w:rStyle w:val="Strong"/>
                      <w:rFonts w:asciiTheme="minorHAnsi" w:hAnsiTheme="minorHAnsi" w:cstheme="minorHAnsi"/>
                      <w:b w:val="0"/>
                      <w:bCs w:val="0"/>
                      <w:color w:val="000000"/>
                    </w:rPr>
                    <w:t>Cost Control:</w:t>
                  </w:r>
                  <w:r w:rsidRPr="00F52C87">
                    <w:rPr>
                      <w:rStyle w:val="apple-converted-space"/>
                      <w:rFonts w:asciiTheme="minorHAnsi" w:hAnsiTheme="minorHAnsi" w:cstheme="minorHAnsi"/>
                      <w:color w:val="000000"/>
                    </w:rPr>
                    <w:t> </w:t>
                  </w:r>
                  <w:r w:rsidRPr="00F52C87">
                    <w:rPr>
                      <w:rStyle w:val="inqyif"/>
                      <w:rFonts w:asciiTheme="minorHAnsi" w:hAnsiTheme="minorHAnsi" w:cstheme="minorHAnsi"/>
                      <w:color w:val="000000"/>
                    </w:rPr>
                    <w:t>Keeping an eye on food and labor costs to help the business stay profitable.</w:t>
                  </w:r>
                  <w:r w:rsidRPr="00F52C87">
                    <w:rPr>
                      <w:rStyle w:val="apple-converted-space"/>
                      <w:rFonts w:asciiTheme="minorHAnsi" w:hAnsiTheme="minorHAnsi" w:cstheme="minorHAnsi"/>
                      <w:color w:val="000000"/>
                    </w:rPr>
                    <w:t> </w:t>
                  </w:r>
                  <w:r w:rsidRPr="00F52C87">
                    <w:rPr>
                      <w:rFonts w:asciiTheme="minorHAnsi" w:hAnsiTheme="minorHAnsi" w:cstheme="minorHAnsi"/>
                      <w:color w:val="000000"/>
                    </w:rPr>
                    <w:t xml:space="preserve"> </w:t>
                  </w:r>
                </w:p>
                <w:p w:rsidR="00D1444E" w:rsidRPr="00D1444E" w:rsidRDefault="00D1444E" w:rsidP="00F52C87">
                  <w:pPr>
                    <w:pStyle w:val="z1qcye"/>
                    <w:numPr>
                      <w:ilvl w:val="0"/>
                      <w:numId w:val="7"/>
                    </w:numPr>
                    <w:spacing w:before="0" w:beforeAutospacing="0" w:after="0" w:afterAutospacing="0"/>
                    <w:rPr>
                      <w:rFonts w:asciiTheme="minorHAnsi" w:hAnsiTheme="minorHAnsi" w:cstheme="minorHAnsi"/>
                      <w:color w:val="000000"/>
                    </w:rPr>
                  </w:pPr>
                  <w:r w:rsidRPr="00D1444E">
                    <w:rPr>
                      <w:rStyle w:val="Strong"/>
                      <w:rFonts w:asciiTheme="minorHAnsi" w:hAnsiTheme="minorHAnsi" w:cstheme="minorHAnsi"/>
                      <w:b w:val="0"/>
                      <w:bCs w:val="0"/>
                      <w:color w:val="000000"/>
                    </w:rPr>
                    <w:t>Sanitation Standards:</w:t>
                  </w:r>
                  <w:r w:rsidRPr="00D1444E">
                    <w:rPr>
                      <w:rStyle w:val="apple-converted-space"/>
                      <w:rFonts w:asciiTheme="minorHAnsi" w:hAnsiTheme="minorHAnsi" w:cstheme="minorHAnsi"/>
                      <w:color w:val="000000"/>
                    </w:rPr>
                    <w:t> </w:t>
                  </w:r>
                  <w:r w:rsidRPr="00D1444E">
                    <w:rPr>
                      <w:rStyle w:val="inqyif"/>
                      <w:rFonts w:asciiTheme="minorHAnsi" w:hAnsiTheme="minorHAnsi" w:cstheme="minorHAnsi"/>
                      <w:color w:val="000000"/>
                    </w:rPr>
                    <w:t>Enforcing strict health codes, food safety rules</w:t>
                  </w:r>
                  <w:r>
                    <w:rPr>
                      <w:rStyle w:val="inqyif"/>
                      <w:rFonts w:asciiTheme="minorHAnsi" w:hAnsiTheme="minorHAnsi" w:cstheme="minorHAnsi"/>
                      <w:color w:val="000000"/>
                      <w:lang w:val="en-US"/>
                    </w:rPr>
                    <w:t>,</w:t>
                  </w:r>
                  <w:r w:rsidRPr="00D1444E">
                    <w:rPr>
                      <w:rStyle w:val="inqyif"/>
                      <w:rFonts w:asciiTheme="minorHAnsi" w:hAnsiTheme="minorHAnsi" w:cstheme="minorHAnsi"/>
                      <w:color w:val="000000"/>
                    </w:rPr>
                    <w:t>proper refrigeration and temperature checks, and keeping workstations clean.</w:t>
                  </w:r>
                  <w:r w:rsidRPr="00D1444E">
                    <w:rPr>
                      <w:rFonts w:asciiTheme="minorHAnsi" w:hAnsiTheme="minorHAnsi" w:cstheme="minorHAnsi"/>
                      <w:color w:val="000000"/>
                    </w:rPr>
                    <w:t xml:space="preserve"> </w:t>
                  </w:r>
                </w:p>
                <w:p w:rsidR="00F52C87" w:rsidRPr="00F52C87" w:rsidRDefault="00F52C87">
                  <w:pPr>
                    <w:pStyle w:val="documentdispBlk"/>
                    <w:spacing w:before="200" w:line="300" w:lineRule="atLeast"/>
                    <w:rPr>
                      <w:rStyle w:val="span"/>
                      <w:rFonts w:asciiTheme="minorHAnsi" w:eastAsia="Source Sans Pro" w:hAnsiTheme="minorHAnsi" w:cstheme="minorHAnsi"/>
                      <w:color w:val="000000"/>
                    </w:rPr>
                  </w:pPr>
                </w:p>
                <w:p w:rsidR="005544C9" w:rsidRPr="00ED7A1E" w:rsidRDefault="005544C9">
                  <w:pPr>
                    <w:pStyle w:val="documentdispBlk"/>
                    <w:spacing w:before="200" w:line="300" w:lineRule="atLeast"/>
                    <w:rPr>
                      <w:rStyle w:val="span"/>
                      <w:rFonts w:asciiTheme="minorHAnsi" w:eastAsia="Source Sans Pro" w:hAnsiTheme="minorHAnsi" w:cstheme="minorHAnsi"/>
                      <w:color w:val="000000"/>
                    </w:rPr>
                  </w:pPr>
                </w:p>
                <w:p w:rsidR="007D6711" w:rsidRDefault="00132DED" w:rsidP="003B07CE">
                  <w:pPr>
                    <w:pStyle w:val="documentdispBlk"/>
                    <w:spacing w:before="200" w:line="300" w:lineRule="atLeast"/>
                    <w:rPr>
                      <w:rStyle w:val="span"/>
                      <w:rFonts w:asciiTheme="minorHAnsi" w:eastAsia="Source Sans Pro" w:hAnsiTheme="minorHAnsi" w:cstheme="minorHAnsi"/>
                      <w:color w:val="000000"/>
                    </w:rPr>
                  </w:pPr>
                  <w:r>
                    <w:pict>
                      <v:rect id="_x0000_s2217" alt="" style="position:absolute;margin-left:-185pt;margin-top:-400pt;width:171pt;height:22in;z-index:-251642880;mso-wrap-edited:f;mso-width-percent:0;mso-height-percent:0;mso-position-horizontal-relative:text;mso-position-vertical-relative:text;mso-width-percent:0;mso-height-percent:0" fillcolor="#f2eee5" strokecolor="#f2eee5"/>
                    </w:pict>
                  </w:r>
                  <w:r w:rsidR="00B50CB6" w:rsidRPr="00ED7A1E">
                    <w:rPr>
                      <w:rStyle w:val="span"/>
                      <w:rFonts w:asciiTheme="minorHAnsi" w:eastAsia="Source Sans Pro" w:hAnsiTheme="minorHAnsi" w:cstheme="minorHAnsi"/>
                      <w:color w:val="000000"/>
                    </w:rPr>
                    <w:t xml:space="preserve">03/2013 </w:t>
                  </w:r>
                  <w:r w:rsidR="00D639ED">
                    <w:rPr>
                      <w:rStyle w:val="span"/>
                      <w:rFonts w:asciiTheme="minorHAnsi" w:eastAsia="Source Sans Pro" w:hAnsiTheme="minorHAnsi" w:cstheme="minorHAnsi"/>
                      <w:color w:val="000000"/>
                    </w:rPr>
                    <w:t>–</w:t>
                  </w:r>
                  <w:r w:rsidR="00B50CB6" w:rsidRPr="00ED7A1E">
                    <w:rPr>
                      <w:rStyle w:val="span"/>
                      <w:rFonts w:asciiTheme="minorHAnsi" w:eastAsia="Source Sans Pro" w:hAnsiTheme="minorHAnsi" w:cstheme="minorHAnsi"/>
                      <w:color w:val="000000"/>
                    </w:rPr>
                    <w:t xml:space="preserve"> </w:t>
                  </w:r>
                  <w:r w:rsidR="00D639ED">
                    <w:rPr>
                      <w:rStyle w:val="span"/>
                      <w:rFonts w:asciiTheme="minorHAnsi" w:eastAsia="Source Sans Pro" w:hAnsiTheme="minorHAnsi" w:cstheme="minorHAnsi"/>
                      <w:color w:val="000000"/>
                    </w:rPr>
                    <w:t>04/</w:t>
                  </w:r>
                  <w:r w:rsidR="00B50CB6" w:rsidRPr="00ED7A1E">
                    <w:rPr>
                      <w:rStyle w:val="span"/>
                      <w:rFonts w:asciiTheme="minorHAnsi" w:eastAsia="Source Sans Pro" w:hAnsiTheme="minorHAnsi" w:cstheme="minorHAnsi"/>
                      <w:color w:val="000000"/>
                    </w:rPr>
                    <w:t>202</w:t>
                  </w:r>
                  <w:r>
                    <w:pict>
                      <v:rect id="_x0000_s2216" alt="" style="position:absolute;margin-left:-185pt;margin-top:-400pt;width:171pt;height:22in;z-index:-251641856;mso-wrap-edited:f;mso-width-percent:0;mso-height-percent:0;mso-position-horizontal-relative:text;mso-position-vertical-relative:text;mso-width-percent:0;mso-height-percent:0" fillcolor="#f2eee5" strokecolor="#f2eee5"/>
                    </w:pict>
                  </w:r>
                  <w:r>
                    <w:pict>
                      <v:rect id="_x0000_s2215" alt="" style="position:absolute;margin-left:-185pt;margin-top:-400pt;width:171pt;height:22in;z-index:-251640832;mso-wrap-edited:f;mso-width-percent:0;mso-height-percent:0;mso-position-horizontal-relative:text;mso-position-vertical-relative:text;mso-width-percent:0;mso-height-percent:0" fillcolor="#f2eee5" strokecolor="#f2eee5"/>
                    </w:pict>
                  </w:r>
                  <w:r w:rsidR="00D639ED">
                    <w:rPr>
                      <w:rStyle w:val="span"/>
                      <w:rFonts w:asciiTheme="minorHAnsi" w:eastAsia="Source Sans Pro" w:hAnsiTheme="minorHAnsi" w:cstheme="minorHAnsi"/>
                      <w:color w:val="000000"/>
                    </w:rPr>
                    <w:t>6</w:t>
                  </w:r>
                </w:p>
                <w:p w:rsidR="00EC44E4" w:rsidRPr="00ED7A1E" w:rsidRDefault="007D6711" w:rsidP="003B07CE">
                  <w:pPr>
                    <w:pStyle w:val="documentdispBlk"/>
                    <w:spacing w:before="200" w:line="300" w:lineRule="atLeast"/>
                    <w:rPr>
                      <w:rStyle w:val="sectiontablesectionbody"/>
                      <w:rFonts w:asciiTheme="minorHAnsi" w:eastAsia="Source Sans Pro" w:hAnsiTheme="minorHAnsi" w:cstheme="minorHAnsi"/>
                      <w:color w:val="000000"/>
                    </w:rPr>
                  </w:pPr>
                  <w:r>
                    <w:rPr>
                      <w:rStyle w:val="span"/>
                      <w:rFonts w:asciiTheme="minorHAnsi" w:eastAsia="Source Sans Pro" w:hAnsiTheme="minorHAnsi" w:cstheme="minorHAnsi"/>
                      <w:color w:val="000000"/>
                    </w:rPr>
                    <w:t>Chef</w:t>
                  </w:r>
                  <w:r w:rsidR="006D5AC5" w:rsidRPr="00ED7A1E">
                    <w:rPr>
                      <w:rStyle w:val="span"/>
                      <w:rFonts w:asciiTheme="minorHAnsi" w:eastAsia="Source Sans Pro" w:hAnsiTheme="minorHAnsi" w:cstheme="minorHAnsi"/>
                      <w:color w:val="000000"/>
                    </w:rPr>
                    <w:t xml:space="preserve"> and owner of cafe</w:t>
                  </w:r>
                  <w:r w:rsidR="003030A3" w:rsidRPr="00ED7A1E">
                    <w:rPr>
                      <w:rStyle w:val="span"/>
                      <w:rFonts w:asciiTheme="minorHAnsi" w:eastAsia="Source Sans Pro" w:hAnsiTheme="minorHAnsi" w:cstheme="minorHAnsi"/>
                      <w:color w:val="000000"/>
                    </w:rPr>
                    <w:t xml:space="preserve"> </w:t>
                  </w:r>
                  <w:proofErr w:type="spellStart"/>
                  <w:r w:rsidR="003030A3" w:rsidRPr="00ED7A1E">
                    <w:rPr>
                      <w:rStyle w:val="documenttxt-boldCharacter"/>
                      <w:rFonts w:asciiTheme="minorHAnsi" w:eastAsia="Source Sans Pro" w:hAnsiTheme="minorHAnsi" w:cstheme="minorHAnsi"/>
                      <w:color w:val="000000"/>
                    </w:rPr>
                    <w:t>Mudchute</w:t>
                  </w:r>
                  <w:proofErr w:type="spellEnd"/>
                  <w:r w:rsidR="003030A3" w:rsidRPr="00ED7A1E">
                    <w:rPr>
                      <w:rStyle w:val="documenttxt-boldCharacter"/>
                      <w:rFonts w:asciiTheme="minorHAnsi" w:eastAsia="Source Sans Pro" w:hAnsiTheme="minorHAnsi" w:cstheme="minorHAnsi"/>
                      <w:color w:val="000000"/>
                    </w:rPr>
                    <w:t xml:space="preserve"> kitchen, </w:t>
                  </w:r>
                  <w:proofErr w:type="spellStart"/>
                  <w:r w:rsidR="003030A3" w:rsidRPr="00ED7A1E">
                    <w:rPr>
                      <w:rStyle w:val="documenttxt-boldCharacter"/>
                      <w:rFonts w:asciiTheme="minorHAnsi" w:eastAsia="Source Sans Pro" w:hAnsiTheme="minorHAnsi" w:cstheme="minorHAnsi"/>
                      <w:color w:val="000000"/>
                    </w:rPr>
                    <w:t>Hulkas</w:t>
                  </w:r>
                  <w:proofErr w:type="spellEnd"/>
                  <w:r w:rsidR="003030A3" w:rsidRPr="00ED7A1E">
                    <w:rPr>
                      <w:rStyle w:val="documenttxt-boldCharacter"/>
                      <w:rFonts w:asciiTheme="minorHAnsi" w:eastAsia="Source Sans Pro" w:hAnsiTheme="minorHAnsi" w:cstheme="minorHAnsi"/>
                      <w:color w:val="000000"/>
                    </w:rPr>
                    <w:t xml:space="preserve"> Ltd</w:t>
                  </w:r>
                  <w:r w:rsidR="003030A3" w:rsidRPr="00ED7A1E">
                    <w:rPr>
                      <w:rStyle w:val="span"/>
                      <w:rFonts w:asciiTheme="minorHAnsi" w:eastAsia="Source Sans Pro" w:hAnsiTheme="minorHAnsi" w:cstheme="minorHAnsi"/>
                      <w:color w:val="000000"/>
                    </w:rPr>
                    <w:t>, London, GB</w:t>
                  </w:r>
                  <w:r w:rsidR="00132DED">
                    <w:pict>
                      <v:rect id="_x0000_s2214" alt="" style="position:absolute;margin-left:-185pt;margin-top:-400pt;width:171pt;height:22in;z-index:-251639808;mso-wrap-edited:f;mso-width-percent:0;mso-height-percent:0;mso-position-horizontal-relative:text;mso-position-vertical-relative:text;mso-width-percent:0;mso-height-percent:0" fillcolor="#f2eee5" strokecolor="#f2eee5"/>
                    </w:pict>
                  </w:r>
                </w:p>
                <w:p w:rsidR="00EC44E4" w:rsidRPr="00ED7A1E" w:rsidRDefault="00132DED" w:rsidP="006D5AC5">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213" alt="" style="position:absolute;left:0;text-align:left;margin-left:-185pt;margin-top:-400pt;width:171pt;height:22in;z-index:-25163878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Developed and implemented training programs for kitchen staff to ensure proper food handling, safety, and sanitation practices were followed.</w:t>
                  </w:r>
                  <w:r>
                    <w:pict>
                      <v:rect id="_x0000_s2212" alt="" style="position:absolute;left:0;text-align:left;margin-left:-185pt;margin-top:-400pt;width:171pt;height:22in;z-index:-251637760;mso-wrap-edited:f;mso-width-percent:0;mso-height-percent:0;mso-position-horizontal-relative:text;mso-position-vertical-relative:text;mso-width-percent:0;mso-height-percent:0" fillcolor="#f2eee5" strokecolor="#f2eee5"/>
                    </w:pict>
                  </w:r>
                  <w:r>
                    <w:pict>
                      <v:rect id="_x0000_s2211" alt="" style="position:absolute;left:0;text-align:left;margin-left:-185pt;margin-top:-400pt;width:171pt;height:22in;z-index:-251636736;mso-wrap-edited:f;mso-width-percent:0;mso-height-percent:0;mso-position-horizontal-relative:text;mso-position-vertical-relative:text;mso-width-percent:0;mso-height-percent:0" fillcolor="#f2eee5" strokecolor="#f2eee5"/>
                    </w:pict>
                  </w:r>
                  <w:r>
                    <w:pict>
                      <v:rect id="_x0000_s2210" alt="" style="position:absolute;left:0;text-align:left;margin-left:-185pt;margin-top:-400pt;width:171pt;height:22in;z-index:-25163571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209" alt="" style="position:absolute;left:0;text-align:left;margin-left:-185pt;margin-top:-400pt;width:171pt;height:22in;z-index:-25163468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Supervised all kitchen operations, including ordering supplies and equipment maintenance.</w:t>
                  </w:r>
                  <w:r>
                    <w:pict>
                      <v:rect id="_x0000_s2208" alt="" style="position:absolute;left:0;text-align:left;margin-left:-185pt;margin-top:-400pt;width:171pt;height:22in;z-index:-251633664;mso-wrap-edited:f;mso-width-percent:0;mso-height-percent:0;mso-position-horizontal-relative:text;mso-position-vertical-relative:text;mso-width-percent:0;mso-height-percent:0" fillcolor="#f2eee5" strokecolor="#f2eee5"/>
                    </w:pict>
                  </w:r>
                </w:p>
                <w:p w:rsidR="00EC44E4" w:rsidRPr="00ED7A1E" w:rsidRDefault="00132DED" w:rsidP="0074763C">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207" alt="" style="position:absolute;left:0;text-align:left;margin-left:-185pt;margin-top:-400pt;width:171pt;height:22in;z-index:-25163264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Ensured food safety by monitoring temperature control points, date marking, and rotating stock.</w:t>
                  </w:r>
                  <w:r>
                    <w:pict>
                      <v:rect id="_x0000_s2206" alt="" style="position:absolute;left:0;text-align:left;margin-left:-185pt;margin-top:-400pt;width:171pt;height:22in;z-index:-251631616;mso-wrap-edited:f;mso-width-percent:0;mso-height-percent:0;mso-position-horizontal-relative:text;mso-position-vertical-relative:text;mso-width-percent:0;mso-height-percent:0" fillcolor="#f2eee5" strokecolor="#f2eee5"/>
                    </w:pict>
                  </w:r>
                  <w:r>
                    <w:pict>
                      <v:rect id="_x0000_s2205" alt="" style="position:absolute;left:0;text-align:left;margin-left:-185pt;margin-top:-400pt;width:171pt;height:22in;z-index:-251630592;mso-wrap-edited:f;mso-width-percent:0;mso-height-percent:0;mso-position-horizontal-relative:text;mso-position-vertical-relative:text;mso-width-percent:0;mso-height-percent:0" fillcolor="#f2eee5" strokecolor="#f2eee5"/>
                    </w:pict>
                  </w:r>
                  <w:r>
                    <w:pict>
                      <v:rect id="_x0000_s2204" alt="" style="position:absolute;left:0;text-align:left;margin-left:-185pt;margin-top:-400pt;width:171pt;height:22in;z-index:-25162956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203" alt="" style="position:absolute;left:0;text-align:left;margin-left:-185pt;margin-top:-400pt;width:171pt;height:22in;z-index:-25162854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Conducted weekly inventory checks to identify any discrepancies in quantities of items ordered or received.</w:t>
                  </w:r>
                  <w:r>
                    <w:pict>
                      <v:rect id="_x0000_s2202" alt="" style="position:absolute;left:0;text-align:left;margin-left:-185pt;margin-top:-400pt;width:171pt;height:22in;z-index:-25162752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201" alt="" style="position:absolute;left:0;text-align:left;margin-left:-185pt;margin-top:-400pt;width:171pt;height:22in;z-index:-25162649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Organized catering events with a focus on high-quality presentation of dishes served.</w:t>
                  </w:r>
                  <w:r>
                    <w:pict>
                      <v:rect id="_x0000_s2200" alt="" style="position:absolute;left:0;text-align:left;margin-left:-185pt;margin-top:-400pt;width:171pt;height:22in;z-index:-25162547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99" alt="" style="position:absolute;left:0;text-align:left;margin-left:-185pt;margin-top:-400pt;width:171pt;height:22in;z-index:-25162444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Monitored costs associated with food production and labor expenses to maintain budgetary goals.</w:t>
                  </w:r>
                  <w:r>
                    <w:pict>
                      <v:rect id="_x0000_s2198" alt="" style="position:absolute;left:0;text-align:left;margin-left:-185pt;margin-top:-400pt;width:171pt;height:22in;z-index:-25162342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97" alt="" style="position:absolute;left:0;text-align:left;margin-left:-185pt;margin-top:-400pt;width:171pt;height:22in;z-index:-25162240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Tracked waste management procedures to minimize losses due to spoilage or other factors.</w:t>
                  </w:r>
                  <w:r>
                    <w:pict>
                      <v:rect id="_x0000_s2196" alt="" style="position:absolute;left:0;text-align:left;margin-left:-185pt;margin-top:-400pt;width:171pt;height:22in;z-index:-25162137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95" alt="" style="position:absolute;left:0;text-align:left;margin-left:-185pt;margin-top:-400pt;width:171pt;height:22in;z-index:-25162035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Performed cost analysis on existing recipes to determine if changes should be made in order to reduce expenses while maintaining quality standards.</w:t>
                  </w:r>
                  <w:r>
                    <w:pict>
                      <v:rect id="_x0000_s2194" alt="" style="position:absolute;left:0;text-align:left;margin-left:-185pt;margin-top:-400pt;width:171pt;height:22in;z-index:-25161932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93" alt="" style="position:absolute;left:0;text-align:left;margin-left:-185pt;margin-top:-400pt;width:171pt;height:22in;z-index:-25161830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Analyzed customer feedback data collected from surveys in order to improve overall dining experience.</w:t>
                  </w:r>
                  <w:r>
                    <w:pict>
                      <v:rect id="_x0000_s2192" alt="" style="position:absolute;left:0;text-align:left;margin-left:-185pt;margin-top:-400pt;width:171pt;height:22in;z-index:-25161728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91" alt="" style="position:absolute;left:0;text-align:left;margin-left:-185pt;margin-top:-400pt;width:171pt;height:22in;z-index:-25161625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Coordinated communication between front-of-house personnel and back-of-house staff during peak business hours.</w:t>
                  </w:r>
                  <w:r>
                    <w:pict>
                      <v:rect id="_x0000_s2190" alt="" style="position:absolute;left:0;text-align:left;margin-left:-185pt;margin-top:-400pt;width:171pt;height:22in;z-index:-25161523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89" alt="" style="position:absolute;left:0;text-align:left;margin-left:-185pt;margin-top:-400pt;width:171pt;height:22in;z-index:-25161420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Trained kitchen staff in safely operating and handling equipment, machinery and utensils.</w:t>
                  </w:r>
                  <w:r>
                    <w:pict>
                      <v:rect id="_x0000_s2188" alt="" style="position:absolute;left:0;text-align:left;margin-left:-185pt;margin-top:-400pt;width:171pt;height:22in;z-index:-25161318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87" alt="" style="position:absolute;left:0;text-align:left;margin-left:-185pt;margin-top:-400pt;width:171pt;height:22in;z-index:-25161216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Evaluated staff job performance, rewarded excellent work and issued disciplinary action when appropriate.</w:t>
                  </w:r>
                  <w:r>
                    <w:pict>
                      <v:rect id="_x0000_s2186" alt="" style="position:absolute;left:0;text-align:left;margin-left:-185pt;margin-top:-400pt;width:171pt;height:22in;z-index:-25161113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85" alt="" style="position:absolute;left:0;text-align:left;margin-left:-185pt;margin-top:-400pt;width:171pt;height:22in;z-index:-25161011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Built and managed relationships with local vendors to ob</w:t>
                  </w:r>
                  <w:r w:rsidR="006D5AC5" w:rsidRPr="00ED7A1E">
                    <w:rPr>
                      <w:rStyle w:val="span"/>
                      <w:rFonts w:asciiTheme="minorHAnsi" w:eastAsia="Source Sans Pro" w:hAnsiTheme="minorHAnsi" w:cstheme="minorHAnsi"/>
                      <w:color w:val="000000"/>
                    </w:rPr>
                    <w:t>tain fresh, quality ingredients</w:t>
                  </w:r>
                  <w:r>
                    <w:pict>
                      <v:rect id="_x0000_s2184" alt="" style="position:absolute;left:0;text-align:left;margin-left:-185pt;margin-top:-400pt;width:171pt;height:22in;z-index:-25160908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3"/>
                    </w:numPr>
                    <w:spacing w:line="280" w:lineRule="atLeast"/>
                    <w:ind w:left="180" w:hanging="180"/>
                    <w:rPr>
                      <w:rStyle w:val="span"/>
                      <w:rFonts w:asciiTheme="minorHAnsi" w:eastAsia="Source Sans Pro" w:hAnsiTheme="minorHAnsi" w:cstheme="minorHAnsi"/>
                      <w:color w:val="000000"/>
                    </w:rPr>
                  </w:pPr>
                  <w:r>
                    <w:pict>
                      <v:rect id="_x0000_s2183" alt="" style="position:absolute;left:0;text-align:left;margin-left:-185pt;margin-top:-400pt;width:171pt;height:22in;z-index:-25160806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Plated dishes using tasty garnishes and sauces to appeal to and delight patrons.</w:t>
                  </w:r>
                  <w:r>
                    <w:pict>
                      <v:rect id="_x0000_s2182" alt="" style="position:absolute;left:0;text-align:left;margin-left:-185pt;margin-top:-400pt;width:171pt;height:22in;z-index:-251607040;mso-wrap-edited:f;mso-width-percent:0;mso-height-percent:0;mso-position-horizontal-relative:text;mso-position-vertical-relative:text;mso-width-percent:0;mso-height-percent:0" fillcolor="#f2eee5" strokecolor="#f2eee5"/>
                    </w:pict>
                  </w:r>
                </w:p>
                <w:p w:rsidR="008C2658" w:rsidRPr="00ED7A1E" w:rsidRDefault="008C2658" w:rsidP="00DA7391">
                  <w:pPr>
                    <w:pStyle w:val="documentulli"/>
                    <w:spacing w:line="280" w:lineRule="atLeast"/>
                    <w:rPr>
                      <w:rStyle w:val="span"/>
                      <w:rFonts w:asciiTheme="minorHAnsi" w:eastAsia="Source Sans Pro" w:hAnsiTheme="minorHAnsi" w:cstheme="minorHAnsi"/>
                      <w:color w:val="000000"/>
                    </w:rPr>
                  </w:pPr>
                </w:p>
                <w:p w:rsidR="00EC44E4" w:rsidRPr="00ED7A1E" w:rsidRDefault="00132DED" w:rsidP="00DA7391">
                  <w:pPr>
                    <w:pStyle w:val="documentulli"/>
                    <w:spacing w:line="280" w:lineRule="atLeast"/>
                    <w:rPr>
                      <w:rStyle w:val="sectiontablesectionbody"/>
                      <w:rFonts w:asciiTheme="minorHAnsi" w:eastAsia="Source Sans Pro" w:hAnsiTheme="minorHAnsi" w:cstheme="minorHAnsi"/>
                      <w:color w:val="000000"/>
                    </w:rPr>
                  </w:pPr>
                  <w:r>
                    <w:pict>
                      <v:rect id="_x0000_s2181" alt="" style="position:absolute;margin-left:-185pt;margin-top:-400pt;width:171pt;height:22in;z-index:-251606016;mso-wrap-edited:f;mso-width-percent:0;mso-height-percent:0;mso-width-percent:0;mso-height-percent:0" fillcolor="#f2eee5" strokecolor="#f2eee5"/>
                    </w:pict>
                  </w:r>
                  <w:r>
                    <w:pict>
                      <v:rect id="_x0000_s2180" alt="" style="position:absolute;margin-left:-185pt;margin-top:-400pt;width:171pt;height:22in;z-index:-251604992;mso-wrap-edited:f;mso-width-percent:0;mso-height-percent:0;mso-position-horizontal-relative:text;mso-position-vertical-relative:text;mso-width-percent:0;mso-height-percent:0" fillcolor="#f2eee5" strokecolor="#f2eee5"/>
                    </w:pict>
                  </w:r>
                  <w:r>
                    <w:pict>
                      <v:rect id="_x0000_s2179" alt="" style="position:absolute;margin-left:-185pt;margin-top:-400pt;width:171pt;height:22in;z-index:-251603968;mso-wrap-edited:f;mso-width-percent:0;mso-height-percent:0;mso-width-percent:0;mso-height-percent:0" fillcolor="#f2eee5" strokecolor="#f2eee5"/>
                    </w:pict>
                  </w:r>
                  <w:r>
                    <w:pict>
                      <v:rect id="_x0000_s2178" alt="" style="position:absolute;margin-left:-185pt;margin-top:-400pt;width:171pt;height:22in;z-index:-251602944;mso-wrap-edited:f;mso-width-percent:0;mso-height-percent:0;mso-position-horizontal-relative:text;mso-position-vertical-relative:text;mso-width-percent:0;mso-height-percent:0" fillcolor="#f2eee5" strokecolor="#f2eee5"/>
                    </w:pict>
                  </w:r>
                  <w:r>
                    <w:pict>
                      <v:rect id="_x0000_s2177" alt="" style="position:absolute;margin-left:-185pt;margin-top:-400pt;width:171pt;height:22in;z-index:-25160192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01/2004 - 11/2012</w:t>
                  </w:r>
                  <w:r>
                    <w:pict>
                      <v:rect id="_x0000_s2176" alt="" style="position:absolute;margin-left:-185pt;margin-top:-400pt;width:171pt;height:22in;z-index:-251600896;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300" w:lineRule="atLeast"/>
                    <w:rPr>
                      <w:rStyle w:val="sectiontablesectionbody"/>
                      <w:rFonts w:asciiTheme="minorHAnsi" w:eastAsia="Source Sans Pro" w:hAnsiTheme="minorHAnsi" w:cstheme="minorHAnsi"/>
                      <w:color w:val="000000"/>
                    </w:rPr>
                  </w:pPr>
                  <w:r>
                    <w:pict>
                      <v:rect id="_x0000_s2175" alt="" style="position:absolute;margin-left:-185pt;margin-top:-400pt;width:171pt;height:22in;z-index:-25159987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 xml:space="preserve">Cook, </w:t>
                  </w:r>
                  <w:r w:rsidR="003030A3" w:rsidRPr="00ED7A1E">
                    <w:rPr>
                      <w:rStyle w:val="documenttxt-boldCharacter"/>
                      <w:rFonts w:asciiTheme="minorHAnsi" w:eastAsia="Source Sans Pro" w:hAnsiTheme="minorHAnsi" w:cstheme="minorHAnsi"/>
                      <w:color w:val="000000"/>
                    </w:rPr>
                    <w:t>University of Cork, KYLE GROUP</w:t>
                  </w:r>
                  <w:r w:rsidR="003030A3" w:rsidRPr="00ED7A1E">
                    <w:rPr>
                      <w:rStyle w:val="span"/>
                      <w:rFonts w:asciiTheme="minorHAnsi" w:eastAsia="Source Sans Pro" w:hAnsiTheme="minorHAnsi" w:cstheme="minorHAnsi"/>
                      <w:color w:val="000000"/>
                    </w:rPr>
                    <w:t xml:space="preserve">, </w:t>
                  </w:r>
                  <w:proofErr w:type="gramStart"/>
                  <w:r w:rsidR="003030A3" w:rsidRPr="00ED7A1E">
                    <w:rPr>
                      <w:rStyle w:val="span"/>
                      <w:rFonts w:asciiTheme="minorHAnsi" w:eastAsia="Source Sans Pro" w:hAnsiTheme="minorHAnsi" w:cstheme="minorHAnsi"/>
                      <w:color w:val="000000"/>
                    </w:rPr>
                    <w:t>Cork ,</w:t>
                  </w:r>
                  <w:proofErr w:type="gramEnd"/>
                  <w:r w:rsidR="003030A3" w:rsidRPr="00ED7A1E">
                    <w:rPr>
                      <w:rStyle w:val="span"/>
                      <w:rFonts w:asciiTheme="minorHAnsi" w:eastAsia="Source Sans Pro" w:hAnsiTheme="minorHAnsi" w:cstheme="minorHAnsi"/>
                      <w:color w:val="000000"/>
                    </w:rPr>
                    <w:t xml:space="preserve"> Ireland</w:t>
                  </w:r>
                  <w:r>
                    <w:pict>
                      <v:rect id="_x0000_s2174" alt="" style="position:absolute;margin-left:-185pt;margin-top:-400pt;width:171pt;height:22in;z-index:-25159884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73" alt="" style="position:absolute;left:0;text-align:left;margin-left:-185pt;margin-top:-400pt;width:171pt;height:22in;z-index:-25159782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Prepared meals according to recipes and menus, adjusted ingredients and cooking times accordingly.</w:t>
                  </w:r>
                  <w:r>
                    <w:pict>
                      <v:rect id="_x0000_s2172" alt="" style="position:absolute;left:0;text-align:left;margin-left:-185pt;margin-top:-400pt;width:171pt;height:22in;z-index:-25159680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71" alt="" style="position:absolute;left:0;text-align:left;margin-left:-185pt;margin-top:-400pt;width:171pt;height:22in;z-index:-25159577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Supervised and trained kitchen staff on proper preparation techniques.</w:t>
                  </w:r>
                  <w:r>
                    <w:pict>
                      <v:rect id="_x0000_s2170" alt="" style="position:absolute;left:0;text-align:left;margin-left:-185pt;margin-top:-400pt;width:171pt;height:22in;z-index:-25159475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69" alt="" style="position:absolute;left:0;text-align:left;margin-left:-185pt;margin-top:-400pt;width:171pt;height:22in;z-index:-25159372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Checked quality of ingredients before use in order to ensure freshness.</w:t>
                  </w:r>
                  <w:r>
                    <w:pict>
                      <v:rect id="_x0000_s2168" alt="" style="position:absolute;left:0;text-align:left;margin-left:-185pt;margin-top:-400pt;width:171pt;height:22in;z-index:-25159270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67" alt="" style="position:absolute;left:0;text-align:left;margin-left:-185pt;margin-top:-400pt;width:171pt;height:22in;z-index:-25159168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Ensured that all food was cooked at the correct temperature and stored correctly.</w:t>
                  </w:r>
                  <w:r>
                    <w:pict>
                      <v:rect id="_x0000_s2166" alt="" style="position:absolute;left:0;text-align:left;margin-left:-185pt;margin-top:-400pt;width:171pt;height:22in;z-index:-25159065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65" alt="" style="position:absolute;left:0;text-align:left;margin-left:-185pt;margin-top:-400pt;width:171pt;height:22in;z-index:-25158963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Maintained a clean working environment by sweeping, mopping floors, washing surfaces and emptying trash cans.</w:t>
                  </w:r>
                  <w:r>
                    <w:pict>
                      <v:rect id="_x0000_s2164" alt="" style="position:absolute;left:0;text-align:left;margin-left:-185pt;margin-top:-400pt;width:171pt;height:22in;z-index:-25158860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63" alt="" style="position:absolute;left:0;text-align:left;margin-left:-185pt;margin-top:-400pt;width:171pt;height:22in;z-index:-25158758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Planned menus based on customer preferences, nutritional value and budget constraints.</w:t>
                  </w:r>
                  <w:r>
                    <w:pict>
                      <v:rect id="_x0000_s2162" alt="" style="position:absolute;left:0;text-align:left;margin-left:-185pt;margin-top:-400pt;width:171pt;height:22in;z-index:-25158656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61" alt="" style="position:absolute;left:0;text-align:left;margin-left:-185pt;margin-top:-400pt;width:171pt;height:22in;z-index:-25158553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Coordinated with wait staff to ensure timely delivery of meals to customers.</w:t>
                  </w:r>
                  <w:r>
                    <w:pict>
                      <v:rect id="_x0000_s2160" alt="" style="position:absolute;left:0;text-align:left;margin-left:-185pt;margin-top:-400pt;width:171pt;height:22in;z-index:-25158451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59" alt="" style="position:absolute;left:0;text-align:left;margin-left:-185pt;margin-top:-400pt;width:171pt;height:22in;z-index:-25158348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Provided guidance to junior cooks regarding food preparation methods and techniques.</w:t>
                  </w:r>
                  <w:r>
                    <w:pict>
                      <v:rect id="_x0000_s2158" alt="" style="position:absolute;left:0;text-align:left;margin-left:-185pt;margin-top:-400pt;width:171pt;height:22in;z-index:-25158246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lastRenderedPageBreak/>
                    <w:pict>
                      <v:rect id="_x0000_s2157" alt="" style="position:absolute;left:0;text-align:left;margin-left:-185pt;margin-top:-400pt;width:171pt;height:22in;z-index:-25158144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Tasted all prepared dishes in order to check flavorings, texture and presentation prior to serving them to customers.</w:t>
                  </w:r>
                  <w:r>
                    <w:pict>
                      <v:rect id="_x0000_s2156" alt="" style="position:absolute;left:0;text-align:left;margin-left:-185pt;margin-top:-400pt;width:171pt;height:22in;z-index:-25158041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55" alt="" style="position:absolute;left:0;text-align:left;margin-left:-185pt;margin-top:-400pt;width:171pt;height:22in;z-index:-25157939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Performed basic administrative duties such as inventory management, ordering supplies.</w:t>
                  </w:r>
                  <w:r>
                    <w:pict>
                      <v:rect id="_x0000_s2154" alt="" style="position:absolute;left:0;text-align:left;margin-left:-185pt;margin-top:-400pt;width:171pt;height:22in;z-index:-25157836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53" alt="" style="position:absolute;left:0;text-align:left;margin-left:-185pt;margin-top:-400pt;width:171pt;height:22in;z-index:-25157734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Assisted in developing new recipes or modifying existing ones for better taste or efficiency.</w:t>
                  </w:r>
                  <w:r>
                    <w:pict>
                      <v:rect id="_x0000_s2152" alt="" style="position:absolute;left:0;text-align:left;margin-left:-185pt;margin-top:-400pt;width:171pt;height:22in;z-index:-25157632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51" alt="" style="position:absolute;left:0;text-align:left;margin-left:-185pt;margin-top:-400pt;width:171pt;height:22in;z-index:-25157529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Resolved customer complaints regarding food quality or services provided.</w:t>
                  </w:r>
                  <w:r>
                    <w:pict>
                      <v:rect id="_x0000_s2150" alt="" style="position:absolute;left:0;text-align:left;margin-left:-185pt;margin-top:-400pt;width:171pt;height:22in;z-index:-25157427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49" alt="" style="position:absolute;left:0;text-align:left;margin-left:-185pt;margin-top:-400pt;width:171pt;height:22in;z-index:-25157324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Kept records related to costs, production quantities, menu changes.</w:t>
                  </w:r>
                  <w:r>
                    <w:pict>
                      <v:rect id="_x0000_s2148" alt="" style="position:absolute;left:0;text-align:left;margin-left:-185pt;margin-top:-400pt;width:171pt;height:22in;z-index:-25157222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47" alt="" style="position:absolute;left:0;text-align:left;margin-left:-185pt;margin-top:-400pt;width:171pt;height:22in;z-index:-25157120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Prepared dishes in fast-paced environment working with teammates to maintain high customer satisfaction rate.</w:t>
                  </w:r>
                  <w:r>
                    <w:pict>
                      <v:rect id="_x0000_s2146" alt="" style="position:absolute;left:0;text-align:left;margin-left:-185pt;margin-top:-400pt;width:171pt;height:22in;z-index:-25157017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45" alt="" style="position:absolute;left:0;text-align:left;margin-left:-185pt;margin-top:-400pt;width:171pt;height:22in;z-index:-25156915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Followed established procedures and requirements for safe food handling, storage and service.</w:t>
                  </w:r>
                  <w:r>
                    <w:pict>
                      <v:rect id="_x0000_s2144" alt="" style="position:absolute;left:0;text-align:left;margin-left:-185pt;margin-top:-400pt;width:171pt;height:22in;z-index:-25156812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43" alt="" style="position:absolute;left:0;text-align:left;margin-left:-185pt;margin-top:-400pt;width:171pt;height:22in;z-index:-25156710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Wrapped, dated and labeled food items in storage for safety and freshness.</w:t>
                  </w:r>
                  <w:r>
                    <w:pict>
                      <v:rect id="_x0000_s2142" alt="" style="position:absolute;left:0;text-align:left;margin-left:-185pt;margin-top:-400pt;width:171pt;height:22in;z-index:-25156608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41" alt="" style="position:absolute;left:0;text-align:left;margin-left:-185pt;margin-top:-400pt;width:171pt;height:22in;z-index:-25156505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Enforced proper sanitation practices to prevent spoiling or contamination of foods.</w:t>
                  </w:r>
                  <w:r>
                    <w:pict>
                      <v:rect id="_x0000_s2140" alt="" style="position:absolute;left:0;text-align:left;margin-left:-185pt;margin-top:-400pt;width:171pt;height:22in;z-index:-25156403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39" alt="" style="position:absolute;left:0;text-align:left;margin-left:-185pt;margin-top:-400pt;width:171pt;height:22in;z-index:-25156300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Took inventory counts before and after shifts to complete food inventory or storage sheets.</w:t>
                  </w:r>
                  <w:r>
                    <w:pict>
                      <v:rect id="_x0000_s2138" alt="" style="position:absolute;left:0;text-align:left;margin-left:-185pt;margin-top:-400pt;width:171pt;height:22in;z-index:-25156198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37" alt="" style="position:absolute;left:0;text-align:left;margin-left:-185pt;margin-top:-400pt;width:171pt;height:22in;z-index:-25156096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Trained, managed and guided kitchen staff to improve overall performance, service quality and productivity.</w:t>
                  </w:r>
                  <w:r>
                    <w:pict>
                      <v:rect id="_x0000_s2136" alt="" style="position:absolute;left:0;text-align:left;margin-left:-185pt;margin-top:-400pt;width:171pt;height:22in;z-index:-25155993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4"/>
                    </w:numPr>
                    <w:spacing w:line="280" w:lineRule="atLeast"/>
                    <w:ind w:left="180" w:hanging="180"/>
                    <w:rPr>
                      <w:rStyle w:val="span"/>
                      <w:rFonts w:asciiTheme="minorHAnsi" w:eastAsia="Source Sans Pro" w:hAnsiTheme="minorHAnsi" w:cstheme="minorHAnsi"/>
                      <w:color w:val="000000"/>
                    </w:rPr>
                  </w:pPr>
                  <w:r>
                    <w:pict>
                      <v:rect id="_x0000_s2135" alt="" style="position:absolute;left:0;text-align:left;margin-left:-185pt;margin-top:-400pt;width:171pt;height:22in;z-index:-25155891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 xml:space="preserve">Interacted with </w:t>
                  </w:r>
                  <w:r w:rsidR="00EE3B62" w:rsidRPr="00ED7A1E">
                    <w:rPr>
                      <w:rStyle w:val="span"/>
                      <w:rFonts w:asciiTheme="minorHAnsi" w:eastAsia="Source Sans Pro" w:hAnsiTheme="minorHAnsi" w:cstheme="minorHAnsi"/>
                      <w:color w:val="000000"/>
                    </w:rPr>
                    <w:t>wait staff</w:t>
                  </w:r>
                  <w:r w:rsidR="003030A3" w:rsidRPr="00ED7A1E">
                    <w:rPr>
                      <w:rStyle w:val="span"/>
                      <w:rFonts w:asciiTheme="minorHAnsi" w:eastAsia="Source Sans Pro" w:hAnsiTheme="minorHAnsi" w:cstheme="minorHAnsi"/>
                      <w:color w:val="000000"/>
                    </w:rPr>
                    <w:t xml:space="preserve"> regarding special orders for customers with food allergies and gluten intolerance.</w:t>
                  </w:r>
                  <w:r>
                    <w:pict>
                      <v:rect id="_x0000_s2134" alt="" style="position:absolute;left:0;text-align:left;margin-left:-185pt;margin-top:-400pt;width:171pt;height:22in;z-index:-251557888;mso-wrap-edited:f;mso-width-percent:0;mso-height-percent:0;mso-position-horizontal-relative:text;mso-position-vertical-relative:text;mso-width-percent:0;mso-height-percent:0" fillcolor="#f2eee5" strokecolor="#f2eee5"/>
                    </w:pict>
                  </w:r>
                </w:p>
                <w:p w:rsidR="00EC44E4" w:rsidRPr="00ED7A1E" w:rsidRDefault="00132DED">
                  <w:pPr>
                    <w:pStyle w:val="documentullinth-last-child1"/>
                    <w:numPr>
                      <w:ilvl w:val="0"/>
                      <w:numId w:val="4"/>
                    </w:numPr>
                    <w:spacing w:line="280" w:lineRule="atLeast"/>
                    <w:ind w:left="180" w:hanging="180"/>
                    <w:rPr>
                      <w:rStyle w:val="span"/>
                      <w:rFonts w:asciiTheme="minorHAnsi" w:eastAsia="Source Sans Pro" w:hAnsiTheme="minorHAnsi" w:cstheme="minorHAnsi"/>
                      <w:color w:val="000000"/>
                    </w:rPr>
                  </w:pPr>
                  <w:r>
                    <w:pict>
                      <v:rect id="_x0000_s2133" alt="" style="position:absolute;left:0;text-align:left;margin-left:-185pt;margin-top:-400pt;width:171pt;height:22in;z-index:-25155686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Requested supplies and equipment orders, explaining needs to managers.</w:t>
                  </w:r>
                  <w:r>
                    <w:pict>
                      <v:rect id="_x0000_s2132" alt="" style="position:absolute;left:0;text-align:left;margin-left:-185pt;margin-top:-400pt;width:171pt;height:22in;z-index:-251555840;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pBdr>
                      <w:top w:val="none" w:sz="0" w:space="15" w:color="auto"/>
                    </w:pBdr>
                    <w:spacing w:line="300" w:lineRule="atLeast"/>
                    <w:rPr>
                      <w:rStyle w:val="sectiontablesectionbody"/>
                      <w:rFonts w:asciiTheme="minorHAnsi" w:eastAsia="Source Sans Pro" w:hAnsiTheme="minorHAnsi" w:cstheme="minorHAnsi"/>
                      <w:color w:val="000000"/>
                    </w:rPr>
                  </w:pPr>
                  <w:r>
                    <w:pict>
                      <v:rect id="_x0000_s2131" alt="" style="position:absolute;margin-left:-185pt;margin-top:-400pt;width:171pt;height:22in;z-index:-25155481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09/2002 - 12/2003</w:t>
                  </w:r>
                  <w:r>
                    <w:pict>
                      <v:rect id="_x0000_s2130" alt="" style="position:absolute;margin-left:-185pt;margin-top:-400pt;width:171pt;height:22in;z-index:-251553792;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300" w:lineRule="atLeast"/>
                    <w:rPr>
                      <w:rStyle w:val="sectiontablesectionbody"/>
                      <w:rFonts w:asciiTheme="minorHAnsi" w:eastAsia="Source Sans Pro" w:hAnsiTheme="minorHAnsi" w:cstheme="minorHAnsi"/>
                      <w:color w:val="000000"/>
                    </w:rPr>
                  </w:pPr>
                  <w:r>
                    <w:pict>
                      <v:rect id="_x0000_s2129" alt="" style="position:absolute;margin-left:-185pt;margin-top:-400pt;width:171pt;height:22in;z-index:-25155276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 xml:space="preserve">Cook's Assistant, </w:t>
                  </w:r>
                  <w:r w:rsidR="003030A3" w:rsidRPr="00ED7A1E">
                    <w:rPr>
                      <w:rStyle w:val="documenttxt-boldCharacter"/>
                      <w:rFonts w:asciiTheme="minorHAnsi" w:eastAsia="Source Sans Pro" w:hAnsiTheme="minorHAnsi" w:cstheme="minorHAnsi"/>
                      <w:color w:val="000000"/>
                    </w:rPr>
                    <w:t xml:space="preserve">Saint </w:t>
                  </w:r>
                  <w:proofErr w:type="spellStart"/>
                  <w:r w:rsidR="003030A3" w:rsidRPr="00ED7A1E">
                    <w:rPr>
                      <w:rStyle w:val="documenttxt-boldCharacter"/>
                      <w:rFonts w:asciiTheme="minorHAnsi" w:eastAsia="Source Sans Pro" w:hAnsiTheme="minorHAnsi" w:cstheme="minorHAnsi"/>
                      <w:color w:val="000000"/>
                    </w:rPr>
                    <w:t>Petersbourg</w:t>
                  </w:r>
                  <w:proofErr w:type="spellEnd"/>
                  <w:r w:rsidR="003030A3" w:rsidRPr="00ED7A1E">
                    <w:rPr>
                      <w:rStyle w:val="documenttxt-boldCharacter"/>
                      <w:rFonts w:asciiTheme="minorHAnsi" w:eastAsia="Source Sans Pro" w:hAnsiTheme="minorHAnsi" w:cstheme="minorHAnsi"/>
                      <w:color w:val="000000"/>
                    </w:rPr>
                    <w:t xml:space="preserve"> restaurant</w:t>
                  </w:r>
                  <w:r w:rsidR="003030A3" w:rsidRPr="00ED7A1E">
                    <w:rPr>
                      <w:rStyle w:val="span"/>
                      <w:rFonts w:asciiTheme="minorHAnsi" w:eastAsia="Source Sans Pro" w:hAnsiTheme="minorHAnsi" w:cstheme="minorHAnsi"/>
                      <w:color w:val="000000"/>
                    </w:rPr>
                    <w:t>, Torino, Italy</w:t>
                  </w:r>
                  <w:r>
                    <w:pict>
                      <v:rect id="_x0000_s2128" alt="" style="position:absolute;margin-left:-185pt;margin-top:-400pt;width:171pt;height:22in;z-index:-25155174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27" alt="" style="position:absolute;left:0;text-align:left;margin-left:-185pt;margin-top:-400pt;width:171pt;height:22in;z-index:-25155072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Assisted in prepping ingredients for meals by washing, peeling, and cutting vegetables.</w:t>
                  </w:r>
                  <w:r>
                    <w:pict>
                      <v:rect id="_x0000_s2126" alt="" style="position:absolute;left:0;text-align:left;margin-left:-185pt;margin-top:-400pt;width:171pt;height:22in;z-index:-25154969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25" alt="" style="position:absolute;left:0;text-align:left;margin-left:-185pt;margin-top:-400pt;width:171pt;height:22in;z-index:-25154867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Stocked kitchen with necessary supplies such as food items, utensils, and equipment.</w:t>
                  </w:r>
                  <w:r>
                    <w:pict>
                      <v:rect id="_x0000_s2124" alt="" style="position:absolute;left:0;text-align:left;margin-left:-185pt;margin-top:-400pt;width:171pt;height:22in;z-index:-251547648;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23" alt="" style="position:absolute;left:0;text-align:left;margin-left:-185pt;margin-top:-400pt;width:171pt;height:22in;z-index:-25154662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Cleaned work areas, equipment, utensils, dishes, and silverware between tasks.</w:t>
                  </w:r>
                  <w:r>
                    <w:pict>
                      <v:rect id="_x0000_s2122" alt="" style="position:absolute;left:0;text-align:left;margin-left:-185pt;margin-top:-400pt;width:171pt;height:22in;z-index:-251545600;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21" alt="" style="position:absolute;left:0;text-align:left;margin-left:-185pt;margin-top:-400pt;width:171pt;height:22in;z-index:-25154457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Carried out basic cooking duties such as reducing sauces and parboiling food.</w:t>
                  </w:r>
                  <w:r>
                    <w:pict>
                      <v:rect id="_x0000_s2120" alt="" style="position:absolute;left:0;text-align:left;margin-left:-185pt;margin-top:-400pt;width:171pt;height:22in;z-index:-25154355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19" alt="" style="position:absolute;left:0;text-align:left;margin-left:-185pt;margin-top:-400pt;width:171pt;height:22in;z-index:-25154252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Observed and tested foods to determine if they have been cooked sufficiently.</w:t>
                  </w:r>
                  <w:r>
                    <w:pict>
                      <v:rect id="_x0000_s2118" alt="" style="position:absolute;left:0;text-align:left;margin-left:-185pt;margin-top:-400pt;width:171pt;height:22in;z-index:-25154150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17" alt="" style="position:absolute;left:0;text-align:left;margin-left:-185pt;margin-top:-400pt;width:171pt;height:22in;z-index:-25154048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Measured ingredients required for specific food items being prepared.</w:t>
                  </w:r>
                  <w:r>
                    <w:pict>
                      <v:rect id="_x0000_s2116" alt="" style="position:absolute;left:0;text-align:left;margin-left:-185pt;margin-top:-400pt;width:171pt;height:22in;z-index:-251539456;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15" alt="" style="position:absolute;left:0;text-align:left;margin-left:-185pt;margin-top:-400pt;width:171pt;height:22in;z-index:-25153843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Kept records of the quantities of food used.</w:t>
                  </w:r>
                  <w:r>
                    <w:pict>
                      <v:rect id="_x0000_s2114" alt="" style="position:absolute;left:0;text-align:left;margin-left:-185pt;margin-top:-400pt;width:171pt;height:22in;z-index:-251537408;mso-wrap-edited:f;mso-width-percent:0;mso-height-percent:0;mso-position-horizontal-relative:text;mso-position-vertical-relative:text;mso-width-percent:0;mso-height-percent:0" fillcolor="#f2eee5" strokecolor="#f2eee5"/>
                    </w:pict>
                  </w:r>
                </w:p>
                <w:p w:rsidR="00EC44E4" w:rsidRPr="00ED7A1E" w:rsidRDefault="00132DED" w:rsidP="00DA7391">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13" alt="" style="position:absolute;left:0;text-align:left;margin-left:-185pt;margin-top:-400pt;width:171pt;height:22in;z-index:-25153638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Maintained inventory of stock and placed orders when there is a shortage of supplies.</w:t>
                  </w:r>
                  <w:r>
                    <w:pict>
                      <v:rect id="_x0000_s2112" alt="" style="position:absolute;left:0;text-align:left;margin-left:-185pt;margin-top:-400pt;width:171pt;height:22in;z-index:-251535360;mso-wrap-edited:f;mso-width-percent:0;mso-height-percent:0;mso-position-horizontal-relative:text;mso-position-vertical-relative:text;mso-width-percent:0;mso-height-percent:0" fillcolor="#f2eee5" strokecolor="#f2eee5"/>
                    </w:pict>
                  </w:r>
                  <w:r>
                    <w:pict>
                      <v:rect id="_x0000_s2111" alt="" style="position:absolute;left:0;text-align:left;margin-left:-185pt;margin-top:-400pt;width:171pt;height:22in;z-index:-251534336;mso-wrap-edited:f;mso-width-percent:0;mso-height-percent:0;mso-position-horizontal-relative:text;mso-position-vertical-relative:text;mso-width-percent:0;mso-height-percent:0" fillcolor="#f2eee5" strokecolor="#f2eee5"/>
                    </w:pict>
                  </w:r>
                  <w:r>
                    <w:pict>
                      <v:rect id="_x0000_s2110" alt="" style="position:absolute;left:0;text-align:left;margin-left:-185pt;margin-top:-400pt;width:171pt;height:22in;z-index:-25153331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09" alt="" style="position:absolute;left:0;text-align:left;margin-left:-185pt;margin-top:-400pt;width:171pt;height:22in;z-index:-25153228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Followed health and safety regulations while handling food and beverages.</w:t>
                  </w:r>
                  <w:r>
                    <w:pict>
                      <v:rect id="_x0000_s2108" alt="" style="position:absolute;left:0;text-align:left;margin-left:-185pt;margin-top:-400pt;width:171pt;height:22in;z-index:-251531264;mso-wrap-edited:f;mso-width-percent:0;mso-height-percent:0;mso-position-horizontal-relative:text;mso-position-vertical-relative:text;mso-width-percent:0;mso-height-percent:0" fillcolor="#f2eee5" strokecolor="#f2eee5"/>
                    </w:pict>
                  </w:r>
                </w:p>
                <w:p w:rsidR="00EC44E4" w:rsidRPr="00ED7A1E" w:rsidRDefault="00132DED" w:rsidP="006D5AC5">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07" alt="" style="position:absolute;left:0;text-align:left;margin-left:-185pt;margin-top:-400pt;width:171pt;height:22in;z-index:-25153024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Attended to customers' needs promptly in a courte</w:t>
                  </w:r>
                  <w:r w:rsidR="006D5AC5" w:rsidRPr="00ED7A1E">
                    <w:rPr>
                      <w:rStyle w:val="span"/>
                      <w:rFonts w:asciiTheme="minorHAnsi" w:eastAsia="Source Sans Pro" w:hAnsiTheme="minorHAnsi" w:cstheme="minorHAnsi"/>
                      <w:color w:val="000000"/>
                    </w:rPr>
                    <w:t>ous manner during service hour</w:t>
                  </w:r>
                  <w:r>
                    <w:pict>
                      <v:rect id="_x0000_s2106" alt="" style="position:absolute;left:0;text-align:left;margin-left:-185pt;margin-top:-400pt;width:171pt;height:22in;z-index:-251529216;mso-wrap-edited:f;mso-width-percent:0;mso-height-percent:0;mso-position-horizontal-relative:text;mso-position-vertical-relative:text;mso-width-percent:0;mso-height-percent:0" fillcolor="#f2eee5" strokecolor="#f2eee5"/>
                    </w:pict>
                  </w:r>
                  <w:r>
                    <w:pict>
                      <v:rect id="_x0000_s2105" alt="" style="position:absolute;left:0;text-align:left;margin-left:-185pt;margin-top:-400pt;width:171pt;height:22in;z-index:-251528192;mso-wrap-edited:f;mso-width-percent:0;mso-height-percent:0;mso-position-horizontal-relative:text;mso-position-vertical-relative:text;mso-width-percent:0;mso-height-percent:0" fillcolor="#f2eee5" strokecolor="#f2eee5"/>
                    </w:pict>
                  </w:r>
                  <w:r>
                    <w:pict>
                      <v:rect id="_x0000_s2104" alt="" style="position:absolute;left:0;text-align:left;margin-left:-185pt;margin-top:-400pt;width:171pt;height:22in;z-index:-251527168;mso-wrap-edited:f;mso-width-percent:0;mso-height-percent:0;mso-position-horizontal-relative:text;mso-position-vertical-relative:text;mso-width-percent:0;mso-height-percent:0" fillcolor="#f2eee5" strokecolor="#f2eee5"/>
                    </w:pict>
                  </w:r>
                </w:p>
                <w:p w:rsidR="00EC44E4" w:rsidRPr="00ED7A1E" w:rsidRDefault="00132DED" w:rsidP="00DA7391">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103" alt="" style="position:absolute;left:0;text-align:left;margin-left:-185pt;margin-top:-400pt;width:171pt;height:22in;z-index:-25152614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Set up and performed initial prep work for soups, sauces and salads.</w:t>
                  </w:r>
                  <w:r>
                    <w:pict>
                      <v:rect id="_x0000_s2102" alt="" style="position:absolute;left:0;text-align:left;margin-left:-185pt;margin-top:-400pt;width:171pt;height:22in;z-index:-251525120;mso-wrap-edited:f;mso-width-percent:0;mso-height-percent:0;mso-position-horizontal-relative:text;mso-position-vertical-relative:text;mso-width-percent:0;mso-height-percent:0" fillcolor="#f2eee5" strokecolor="#f2eee5"/>
                    </w:pict>
                  </w:r>
                  <w:r>
                    <w:pict>
                      <v:rect id="_x0000_s2101" alt="" style="position:absolute;left:0;text-align:left;margin-left:-185pt;margin-top:-400pt;width:171pt;height:22in;z-index:-251524096;mso-wrap-edited:f;mso-width-percent:0;mso-height-percent:0;mso-position-horizontal-relative:text;mso-position-vertical-relative:text;mso-width-percent:0;mso-height-percent:0" fillcolor="#f2eee5" strokecolor="#f2eee5"/>
                    </w:pict>
                  </w:r>
                  <w:r>
                    <w:pict>
                      <v:rect id="_x0000_s2100" alt="" style="position:absolute;left:0;text-align:left;margin-left:-185pt;margin-top:-400pt;width:171pt;height:22in;z-index:-251523072;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099" alt="" style="position:absolute;left:0;text-align:left;margin-left:-185pt;margin-top:-400pt;width:171pt;height:22in;z-index:-251522048;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Developed variety of menu items to cater to custome</w:t>
                  </w:r>
                  <w:r w:rsidR="00DA7391" w:rsidRPr="00ED7A1E">
                    <w:rPr>
                      <w:rStyle w:val="span"/>
                      <w:rFonts w:asciiTheme="minorHAnsi" w:eastAsia="Source Sans Pro" w:hAnsiTheme="minorHAnsi" w:cstheme="minorHAnsi"/>
                      <w:color w:val="000000"/>
                    </w:rPr>
                    <w:t xml:space="preserve">rs with food allergies </w:t>
                  </w:r>
                  <w:r>
                    <w:pict>
                      <v:rect id="_x0000_s2098" alt="" style="position:absolute;left:0;text-align:left;margin-left:-185pt;margin-top:-400pt;width:171pt;height:22in;z-index:-251521024;mso-wrap-edited:f;mso-width-percent:0;mso-height-percent:0;mso-position-horizontal-relative:text;mso-position-vertical-relative:text;mso-width-percent:0;mso-height-percent:0" fillcolor="#f2eee5" strokecolor="#f2eee5"/>
                    </w:pict>
                  </w:r>
                </w:p>
                <w:p w:rsidR="00EC44E4" w:rsidRPr="00ED7A1E" w:rsidRDefault="00132DED">
                  <w:pPr>
                    <w:pStyle w:val="documentulli"/>
                    <w:numPr>
                      <w:ilvl w:val="0"/>
                      <w:numId w:val="5"/>
                    </w:numPr>
                    <w:spacing w:line="280" w:lineRule="atLeast"/>
                    <w:ind w:left="180" w:hanging="180"/>
                    <w:rPr>
                      <w:rStyle w:val="span"/>
                      <w:rFonts w:asciiTheme="minorHAnsi" w:eastAsia="Source Sans Pro" w:hAnsiTheme="minorHAnsi" w:cstheme="minorHAnsi"/>
                      <w:color w:val="000000"/>
                    </w:rPr>
                  </w:pPr>
                  <w:r>
                    <w:pict>
                      <v:rect id="_x0000_s2097" alt="" style="position:absolute;left:0;text-align:left;margin-left:-185pt;margin-top:-400pt;width:171pt;height:22in;z-index:-25152000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Contributed to menu creation through development of new or seasonal product ideas and recipes.</w:t>
                  </w:r>
                  <w:r>
                    <w:pict>
                      <v:rect id="_x0000_s2096" alt="" style="position:absolute;left:0;text-align:left;margin-left:-185pt;margin-top:-400pt;width:171pt;height:22in;z-index:-251518976;mso-wrap-edited:f;mso-width-percent:0;mso-height-percent:0;mso-position-horizontal-relative:text;mso-position-vertical-relative:text;mso-width-percent:0;mso-height-percent:0" fillcolor="#f2eee5" strokecolor="#f2eee5"/>
                    </w:pict>
                  </w:r>
                </w:p>
                <w:p w:rsidR="00EC44E4" w:rsidRPr="00ED7A1E" w:rsidRDefault="00132DED">
                  <w:pPr>
                    <w:pStyle w:val="documentullinth-last-child1"/>
                    <w:numPr>
                      <w:ilvl w:val="0"/>
                      <w:numId w:val="5"/>
                    </w:numPr>
                    <w:spacing w:line="280" w:lineRule="atLeast"/>
                    <w:ind w:left="180" w:hanging="180"/>
                    <w:rPr>
                      <w:rStyle w:val="span"/>
                      <w:rFonts w:asciiTheme="minorHAnsi" w:eastAsia="Source Sans Pro" w:hAnsiTheme="minorHAnsi" w:cstheme="minorHAnsi"/>
                      <w:color w:val="000000"/>
                    </w:rPr>
                  </w:pPr>
                  <w:r>
                    <w:pict>
                      <v:rect id="_x0000_s2095" alt="" style="position:absolute;left:0;text-align:left;margin-left:-185pt;margin-top:-400pt;width:171pt;height:22in;z-index:-25151795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Maintained high standards of customer service du</w:t>
                  </w:r>
                  <w:r w:rsidR="00DA7391" w:rsidRPr="00ED7A1E">
                    <w:rPr>
                      <w:rStyle w:val="span"/>
                      <w:rFonts w:asciiTheme="minorHAnsi" w:eastAsia="Source Sans Pro" w:hAnsiTheme="minorHAnsi" w:cstheme="minorHAnsi"/>
                      <w:color w:val="000000"/>
                    </w:rPr>
                    <w:t>ring high-volume work shifts.</w:t>
                  </w:r>
                  <w:r>
                    <w:pict>
                      <v:rect id="_x0000_s2094" alt="" style="position:absolute;left:0;text-align:left;margin-left:-185pt;margin-top:-400pt;width:171pt;height:22in;z-index:-251516928;mso-wrap-edited:f;mso-width-percent:0;mso-height-percent:0;mso-position-horizontal-relative:text;mso-position-vertical-relative:text;mso-width-percent:0;mso-height-percent:0" fillcolor="#f2eee5" strokecolor="#f2eee5"/>
                    </w:pict>
                  </w:r>
                </w:p>
              </w:tc>
              <w:tc>
                <w:tcPr>
                  <w:tcW w:w="500" w:type="dxa"/>
                  <w:tcMar>
                    <w:top w:w="0" w:type="dxa"/>
                    <w:left w:w="0" w:type="dxa"/>
                    <w:bottom w:w="0" w:type="dxa"/>
                    <w:right w:w="0" w:type="dxa"/>
                  </w:tcMar>
                  <w:hideMark/>
                </w:tcPr>
                <w:p w:rsidR="00EC44E4" w:rsidRPr="00ED7A1E" w:rsidRDefault="003030A3">
                  <w:pPr>
                    <w:pStyle w:val="sectiontablerightspacecellParagraph"/>
                    <w:spacing w:before="200" w:line="280" w:lineRule="atLeast"/>
                    <w:rPr>
                      <w:rStyle w:val="sectiontablerightspacecell"/>
                      <w:rFonts w:asciiTheme="minorHAnsi" w:eastAsia="Source Sans Pro" w:hAnsiTheme="minorHAnsi" w:cstheme="minorHAnsi"/>
                      <w:color w:val="000000"/>
                    </w:rPr>
                  </w:pPr>
                  <w:r w:rsidRPr="00ED7A1E">
                    <w:rPr>
                      <w:rStyle w:val="sectiontablerightspacecell"/>
                      <w:rFonts w:asciiTheme="minorHAnsi" w:eastAsia="Source Sans Pro" w:hAnsiTheme="minorHAnsi" w:cstheme="minorHAnsi"/>
                      <w:color w:val="000000"/>
                    </w:rPr>
                    <w:lastRenderedPageBreak/>
                    <w:t> </w:t>
                  </w:r>
                </w:p>
              </w:tc>
            </w:tr>
          </w:tbl>
          <w:p w:rsidR="00EC44E4" w:rsidRPr="00ED7A1E" w:rsidRDefault="00EC44E4">
            <w:pPr>
              <w:pStyle w:val="documentparent-containersectionscspdiv"/>
              <w:rPr>
                <w:rStyle w:val="mld5maincell"/>
                <w:rFonts w:asciiTheme="minorHAnsi" w:eastAsia="Source Sans Pro" w:hAnsiTheme="minorHAnsi" w:cstheme="minorHAnsi"/>
                <w:color w:val="000000"/>
                <w:sz w:val="24"/>
                <w:szCs w:val="24"/>
              </w:rPr>
            </w:pPr>
          </w:p>
          <w:tbl>
            <w:tblPr>
              <w:tblStyle w:val="sectiontable"/>
              <w:tblW w:w="0" w:type="auto"/>
              <w:tblCellSpacing w:w="0" w:type="dxa"/>
              <w:tblLayout w:type="fixed"/>
              <w:tblCellMar>
                <w:left w:w="0" w:type="dxa"/>
                <w:right w:w="0" w:type="dxa"/>
              </w:tblCellMar>
              <w:tblLook w:val="05E0" w:firstRow="1" w:lastRow="1" w:firstColumn="1" w:lastColumn="1" w:noHBand="0" w:noVBand="1"/>
            </w:tblPr>
            <w:tblGrid>
              <w:gridCol w:w="500"/>
              <w:gridCol w:w="2440"/>
              <w:gridCol w:w="800"/>
              <w:gridCol w:w="7800"/>
              <w:gridCol w:w="500"/>
            </w:tblGrid>
            <w:tr w:rsidR="00EC44E4" w:rsidRPr="00ED7A1E">
              <w:trPr>
                <w:tblCellSpacing w:w="0" w:type="dxa"/>
              </w:trPr>
              <w:tc>
                <w:tcPr>
                  <w:tcW w:w="500" w:type="dxa"/>
                  <w:tcMar>
                    <w:top w:w="0" w:type="dxa"/>
                    <w:left w:w="0" w:type="dxa"/>
                    <w:bottom w:w="0" w:type="dxa"/>
                    <w:right w:w="0" w:type="dxa"/>
                  </w:tcMar>
                  <w:hideMark/>
                </w:tcPr>
                <w:p w:rsidR="00EC44E4" w:rsidRPr="00ED7A1E" w:rsidRDefault="00132DED">
                  <w:pPr>
                    <w:spacing w:before="200"/>
                    <w:rPr>
                      <w:rStyle w:val="mld5maincell"/>
                      <w:rFonts w:asciiTheme="minorHAnsi" w:eastAsia="Source Sans Pro" w:hAnsiTheme="minorHAnsi" w:cstheme="minorHAnsi"/>
                      <w:color w:val="000000"/>
                    </w:rPr>
                  </w:pPr>
                  <w:r>
                    <w:pict>
                      <v:line id="_x0000_s2093" alt="" style="position:absolute;z-index:251800576;mso-wrap-edited:f;mso-width-percent:0;mso-height-percent:0;mso-width-percent:0;mso-height-percent:0" from="25pt,0" to="575pt,0" fillcolor="black" strokeweight="1pt"/>
                    </w:pict>
                  </w:r>
                  <w:r w:rsidR="003030A3" w:rsidRPr="00ED7A1E">
                    <w:rPr>
                      <w:rStyle w:val="sectiontableleftfullspacecell"/>
                      <w:rFonts w:asciiTheme="minorHAnsi" w:eastAsia="Source Sans Pro" w:hAnsiTheme="minorHAnsi" w:cstheme="minorHAnsi"/>
                      <w:color w:val="000000"/>
                    </w:rPr>
                    <w:t> </w:t>
                  </w:r>
                </w:p>
              </w:tc>
              <w:tc>
                <w:tcPr>
                  <w:tcW w:w="2440" w:type="dxa"/>
                  <w:tcMar>
                    <w:top w:w="0" w:type="dxa"/>
                    <w:left w:w="0" w:type="dxa"/>
                    <w:bottom w:w="0" w:type="dxa"/>
                    <w:right w:w="0" w:type="dxa"/>
                  </w:tcMar>
                  <w:hideMark/>
                </w:tcPr>
                <w:p w:rsidR="00EC44E4" w:rsidRPr="00ED7A1E" w:rsidRDefault="00132DED">
                  <w:pPr>
                    <w:pStyle w:val="documentsectiontitle"/>
                    <w:spacing w:before="200"/>
                    <w:rPr>
                      <w:rStyle w:val="documentheading"/>
                      <w:rFonts w:asciiTheme="minorHAnsi" w:hAnsiTheme="minorHAnsi" w:cstheme="minorHAnsi"/>
                      <w:sz w:val="24"/>
                      <w:szCs w:val="24"/>
                    </w:rPr>
                  </w:pPr>
                  <w:r>
                    <w:pict>
                      <v:rect id="_x0000_s2092" alt="" style="position:absolute;margin-left:-25pt;margin-top:-400pt;width:171pt;height:22in;z-index:-251514880;mso-wrap-edited:f;mso-width-percent:0;mso-height-percent:0;mso-position-horizontal-relative:text;mso-position-vertical-relative:text;mso-width-percent:0;mso-height-percent:0" fillcolor="#f2eee5" strokecolor="#f2eee5"/>
                    </w:pict>
                  </w:r>
                  <w:r w:rsidR="003030A3" w:rsidRPr="00ED7A1E">
                    <w:rPr>
                      <w:rStyle w:val="documentheading"/>
                      <w:rFonts w:asciiTheme="minorHAnsi" w:hAnsiTheme="minorHAnsi" w:cstheme="minorHAnsi"/>
                      <w:sz w:val="24"/>
                      <w:szCs w:val="24"/>
                    </w:rPr>
                    <w:t>Education and Training</w:t>
                  </w:r>
                  <w:r>
                    <w:pict>
                      <v:rect id="_x0000_s2091" alt="" style="position:absolute;margin-left:-25pt;margin-top:-400pt;width:171pt;height:22in;z-index:-251513856;mso-wrap-edited:f;mso-width-percent:0;mso-height-percent:0;mso-position-horizontal-relative:text;mso-position-vertical-relative:text;mso-width-percent:0;mso-height-percent:0" fillcolor="#f2eee5" strokecolor="#f2eee5"/>
                    </w:pict>
                  </w:r>
                </w:p>
              </w:tc>
              <w:tc>
                <w:tcPr>
                  <w:tcW w:w="800" w:type="dxa"/>
                  <w:tcMar>
                    <w:top w:w="0" w:type="dxa"/>
                    <w:left w:w="0" w:type="dxa"/>
                    <w:bottom w:w="0" w:type="dxa"/>
                    <w:right w:w="0" w:type="dxa"/>
                  </w:tcMar>
                  <w:hideMark/>
                </w:tcPr>
                <w:p w:rsidR="00EC44E4" w:rsidRPr="00ED7A1E" w:rsidRDefault="00EC44E4">
                  <w:pPr>
                    <w:pStyle w:val="sectiontableleftspacecellParagraph"/>
                    <w:spacing w:before="200" w:line="280" w:lineRule="atLeast"/>
                    <w:rPr>
                      <w:rStyle w:val="sectiontableleftspacecell"/>
                      <w:rFonts w:asciiTheme="minorHAnsi" w:eastAsia="Source Sans Pro" w:hAnsiTheme="minorHAnsi" w:cstheme="minorHAnsi"/>
                      <w:color w:val="000000"/>
                    </w:rPr>
                  </w:pPr>
                </w:p>
              </w:tc>
              <w:tc>
                <w:tcPr>
                  <w:tcW w:w="7800" w:type="dxa"/>
                  <w:tcMar>
                    <w:top w:w="0" w:type="dxa"/>
                    <w:left w:w="0" w:type="dxa"/>
                    <w:bottom w:w="0" w:type="dxa"/>
                    <w:right w:w="0" w:type="dxa"/>
                  </w:tcMar>
                  <w:hideMark/>
                </w:tcPr>
                <w:p w:rsidR="00EC44E4" w:rsidRPr="00ED7A1E" w:rsidRDefault="00132DED">
                  <w:pPr>
                    <w:pStyle w:val="documenttxt-bold"/>
                    <w:spacing w:before="200" w:line="280" w:lineRule="atLeast"/>
                    <w:rPr>
                      <w:rStyle w:val="sectiontablesectionbody"/>
                      <w:rFonts w:asciiTheme="minorHAnsi" w:eastAsia="Source Sans Pro" w:hAnsiTheme="minorHAnsi" w:cstheme="minorHAnsi"/>
                      <w:color w:val="000000"/>
                    </w:rPr>
                  </w:pPr>
                  <w:r>
                    <w:pict>
                      <v:rect id="_x0000_s2090" alt="" style="position:absolute;margin-left:-185pt;margin-top:-400pt;width:171pt;height:22in;z-index:-251512832;mso-wrap-edited:f;mso-width-percent:0;mso-height-percent:0;mso-position-horizontal-relative:text;mso-position-vertical-relative:text;mso-width-percent:0;mso-height-percent:0" fillcolor="#f2eee5" strokecolor="#f2eee5"/>
                    </w:pict>
                  </w:r>
                  <w:r w:rsidR="00F269EF" w:rsidRPr="00ED7A1E">
                    <w:rPr>
                      <w:rStyle w:val="span"/>
                      <w:rFonts w:asciiTheme="minorHAnsi" w:eastAsia="Source Sans Pro" w:hAnsiTheme="minorHAnsi" w:cstheme="minorHAnsi"/>
                      <w:color w:val="000000"/>
                    </w:rPr>
                    <w:t>08/202</w:t>
                  </w:r>
                  <w:r>
                    <w:pict>
                      <v:rect id="_x0000_s2089" alt="" style="position:absolute;margin-left:-185pt;margin-top:-400pt;width:171pt;height:22in;z-index:-251511808;mso-wrap-edited:f;mso-width-percent:0;mso-height-percent:0;mso-position-horizontal-relative:text;mso-position-vertical-relative:text;mso-width-percent:0;mso-height-percent:0" fillcolor="#f2eee5" strokecolor="#f2eee5"/>
                    </w:pict>
                  </w:r>
                  <w:r w:rsidR="000714F6">
                    <w:rPr>
                      <w:rStyle w:val="span"/>
                      <w:rFonts w:asciiTheme="minorHAnsi" w:eastAsia="Source Sans Pro" w:hAnsiTheme="minorHAnsi" w:cstheme="minorHAnsi"/>
                      <w:color w:val="000000"/>
                    </w:rPr>
                    <w:t>5</w: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lastRenderedPageBreak/>
                    <w:pict>
                      <v:rect id="_x0000_s2088" alt="" style="position:absolute;margin-left:-185pt;margin-top:-400pt;width:171pt;height:22in;z-index:-251510784;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Level 2 Hygiene and Safety Certificate</w:t>
                  </w:r>
                  <w:r>
                    <w:pict>
                      <v:rect id="_x0000_s2087" alt="" style="position:absolute;margin-left:-185pt;margin-top:-400pt;width:171pt;height:22in;z-index:-251509760;mso-wrap-edited:f;mso-width-percent:0;mso-height-percent:0;mso-position-horizontal-relative:text;mso-position-vertical-relative:text;mso-width-percent:0;mso-height-percent:0" fillcolor="#f2eee5" strokecolor="#f2eee5"/>
                    </w:pict>
                  </w:r>
                </w:p>
                <w:p w:rsidR="00644F09" w:rsidRPr="00ED7A1E" w:rsidRDefault="00132DED" w:rsidP="00644F09">
                  <w:pPr>
                    <w:pStyle w:val="documentdispBlk"/>
                    <w:spacing w:line="280" w:lineRule="atLeast"/>
                    <w:rPr>
                      <w:rStyle w:val="sectiontablesectionbody"/>
                      <w:rFonts w:asciiTheme="minorHAnsi" w:eastAsia="Source Sans Pro" w:hAnsiTheme="minorHAnsi" w:cstheme="minorHAnsi"/>
                      <w:color w:val="000000"/>
                    </w:rPr>
                  </w:pPr>
                  <w:r>
                    <w:pict>
                      <v:rect id="_x0000_s2086" alt="" style="position:absolute;margin-left:-185pt;margin-top:-400pt;width:171pt;height:22in;z-index:-251508736;mso-wrap-edited:f;mso-width-percent:0;mso-height-percent:0;mso-width-percent:0;mso-height-percent:0" fillcolor="#f2eee5" strokecolor="#f2eee5"/>
                    </w:pict>
                  </w:r>
                  <w:r w:rsidR="00F269EF" w:rsidRPr="00ED7A1E">
                    <w:rPr>
                      <w:rStyle w:val="documenttxt-boldCharacter"/>
                      <w:rFonts w:asciiTheme="minorHAnsi" w:eastAsia="Source Sans Pro" w:hAnsiTheme="minorHAnsi" w:cstheme="minorHAnsi"/>
                      <w:color w:val="000000"/>
                    </w:rPr>
                    <w:t xml:space="preserve">Essential Food Hygiene </w:t>
                  </w:r>
                  <w:r w:rsidR="003030A3" w:rsidRPr="00ED7A1E">
                    <w:rPr>
                      <w:rStyle w:val="documenttxt-boldCharacter"/>
                      <w:rFonts w:asciiTheme="minorHAnsi" w:eastAsia="Source Sans Pro" w:hAnsiTheme="minorHAnsi" w:cstheme="minorHAnsi"/>
                      <w:color w:val="000000"/>
                    </w:rPr>
                    <w:t xml:space="preserve">Online </w:t>
                  </w:r>
                  <w:proofErr w:type="gramStart"/>
                  <w:r w:rsidR="003030A3" w:rsidRPr="00ED7A1E">
                    <w:rPr>
                      <w:rStyle w:val="documenttxt-boldCharacter"/>
                      <w:rFonts w:asciiTheme="minorHAnsi" w:eastAsia="Source Sans Pro" w:hAnsiTheme="minorHAnsi" w:cstheme="minorHAnsi"/>
                      <w:color w:val="000000"/>
                    </w:rPr>
                    <w:t xml:space="preserve">Training </w:t>
                  </w:r>
                  <w:r w:rsidR="003030A3" w:rsidRPr="00ED7A1E">
                    <w:rPr>
                      <w:rStyle w:val="span"/>
                      <w:rFonts w:asciiTheme="minorHAnsi" w:eastAsia="Source Sans Pro" w:hAnsiTheme="minorHAnsi" w:cstheme="minorHAnsi"/>
                      <w:color w:val="000000"/>
                    </w:rPr>
                    <w:t>,</w:t>
                  </w:r>
                  <w:proofErr w:type="gramEnd"/>
                  <w:r w:rsidR="003030A3" w:rsidRPr="00ED7A1E">
                    <w:rPr>
                      <w:rStyle w:val="span"/>
                      <w:rFonts w:asciiTheme="minorHAnsi" w:eastAsia="Source Sans Pro" w:hAnsiTheme="minorHAnsi" w:cstheme="minorHAnsi"/>
                      <w:color w:val="000000"/>
                    </w:rPr>
                    <w:t xml:space="preserve"> London, UK</w:t>
                  </w:r>
                  <w:r w:rsidR="003030A3" w:rsidRPr="00ED7A1E">
                    <w:rPr>
                      <w:rStyle w:val="sectiontablesectionbody"/>
                      <w:rFonts w:asciiTheme="minorHAnsi" w:eastAsia="Source Sans Pro" w:hAnsiTheme="minorHAnsi" w:cstheme="minorHAnsi"/>
                      <w:color w:val="000000"/>
                    </w:rPr>
                    <w:t xml:space="preserve"> </w:t>
                  </w:r>
                  <w:r>
                    <w:pict>
                      <v:rect id="_x0000_s2085" alt="" style="position:absolute;margin-left:-185pt;margin-top:-400pt;width:171pt;height:22in;z-index:-251507712;mso-wrap-edited:f;mso-width-percent:0;mso-height-percent:0;mso-position-horizontal-relative:text;mso-position-vertical-relative:text;mso-width-percent:0;mso-height-percent:0" fillcolor="#f2eee5" strokecolor="#f2eee5"/>
                    </w:pict>
                  </w:r>
                </w:p>
                <w:p w:rsidR="00644F09" w:rsidRPr="00ED7A1E" w:rsidRDefault="00644F09" w:rsidP="00644F09">
                  <w:pPr>
                    <w:pStyle w:val="documentdispBlk"/>
                    <w:spacing w:line="280" w:lineRule="atLeast"/>
                    <w:rPr>
                      <w:rStyle w:val="sectiontablesectionbody"/>
                      <w:rFonts w:asciiTheme="minorHAnsi" w:eastAsia="Source Sans Pro" w:hAnsiTheme="minorHAnsi" w:cstheme="minorHAnsi"/>
                      <w:color w:val="000000"/>
                    </w:rPr>
                  </w:pPr>
                </w:p>
                <w:p w:rsidR="00EC44E4" w:rsidRPr="00ED7A1E" w:rsidRDefault="00132DED" w:rsidP="00644F09">
                  <w:pPr>
                    <w:pStyle w:val="documentdispBlk"/>
                    <w:spacing w:line="280" w:lineRule="atLeast"/>
                    <w:rPr>
                      <w:rStyle w:val="sectiontablesectionbody"/>
                      <w:rFonts w:asciiTheme="minorHAnsi" w:eastAsia="Source Sans Pro" w:hAnsiTheme="minorHAnsi" w:cstheme="minorHAnsi"/>
                      <w:b/>
                      <w:color w:val="000000"/>
                    </w:rPr>
                  </w:pPr>
                  <w:r>
                    <w:rPr>
                      <w:b/>
                    </w:rPr>
                    <w:pict>
                      <v:rect id="_x0000_s2084" alt="" style="position:absolute;margin-left:-185pt;margin-top:-400pt;width:171pt;height:22in;z-index:-251506688;mso-wrap-edited:f;mso-width-percent:0;mso-height-percent:0;mso-width-percent:0;mso-height-percent:0" fillcolor="#f2eee5" strokecolor="#f2eee5"/>
                    </w:pict>
                  </w:r>
                  <w:r w:rsidR="003030A3" w:rsidRPr="00ED7A1E">
                    <w:rPr>
                      <w:rStyle w:val="span"/>
                      <w:rFonts w:asciiTheme="minorHAnsi" w:eastAsia="Source Sans Pro" w:hAnsiTheme="minorHAnsi" w:cstheme="minorHAnsi"/>
                      <w:b/>
                      <w:color w:val="000000"/>
                    </w:rPr>
                    <w:t>06/2012</w:t>
                  </w:r>
                  <w:r>
                    <w:rPr>
                      <w:b/>
                    </w:rPr>
                    <w:pict>
                      <v:rect id="_x0000_s2083" alt="" style="position:absolute;margin-left:-185pt;margin-top:-400pt;width:171pt;height:22in;z-index:-251505664;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82" alt="" style="position:absolute;margin-left:-185pt;margin-top:-400pt;width:171pt;height:22in;z-index:-251504640;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Certified Public Accountant</w:t>
                  </w:r>
                  <w:r>
                    <w:pict>
                      <v:rect id="_x0000_s2081" alt="" style="position:absolute;margin-left:-185pt;margin-top:-400pt;width:171pt;height:22in;z-index:-251503616;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80" alt="" style="position:absolute;margin-left:-185pt;margin-top:-400pt;width:171pt;height:22in;z-index:-251502592;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 xml:space="preserve">CPA, Private </w:t>
                  </w:r>
                  <w:proofErr w:type="gramStart"/>
                  <w:r w:rsidR="003030A3" w:rsidRPr="00ED7A1E">
                    <w:rPr>
                      <w:rStyle w:val="documenttxt-boldCharacter"/>
                      <w:rFonts w:asciiTheme="minorHAnsi" w:eastAsia="Source Sans Pro" w:hAnsiTheme="minorHAnsi" w:cstheme="minorHAnsi"/>
                      <w:color w:val="000000"/>
                    </w:rPr>
                    <w:t xml:space="preserve">Collage </w:t>
                  </w:r>
                  <w:r w:rsidR="003030A3" w:rsidRPr="00ED7A1E">
                    <w:rPr>
                      <w:rStyle w:val="span"/>
                      <w:rFonts w:asciiTheme="minorHAnsi" w:eastAsia="Source Sans Pro" w:hAnsiTheme="minorHAnsi" w:cstheme="minorHAnsi"/>
                      <w:color w:val="000000"/>
                    </w:rPr>
                    <w:t>,</w:t>
                  </w:r>
                  <w:proofErr w:type="gramEnd"/>
                  <w:r w:rsidR="003030A3" w:rsidRPr="00ED7A1E">
                    <w:rPr>
                      <w:rStyle w:val="span"/>
                      <w:rFonts w:asciiTheme="minorHAnsi" w:eastAsia="Source Sans Pro" w:hAnsiTheme="minorHAnsi" w:cstheme="minorHAnsi"/>
                      <w:color w:val="000000"/>
                    </w:rPr>
                    <w:t xml:space="preserve"> Cork, Ireland </w:t>
                  </w:r>
                  <w:r>
                    <w:pict>
                      <v:rect id="_x0000_s2079" alt="" style="position:absolute;margin-left:-185pt;margin-top:-400pt;width:171pt;height:22in;z-index:-251501568;mso-wrap-edited:f;mso-width-percent:0;mso-height-percent:0;mso-position-horizontal-relative:text;mso-position-vertical-relative:text;mso-width-percent:0;mso-height-percent:0" fillcolor="#f2eee5" strokecolor="#f2eee5"/>
                    </w:pict>
                  </w:r>
                </w:p>
                <w:p w:rsidR="00EC44E4" w:rsidRPr="00ED7A1E" w:rsidRDefault="00132DED">
                  <w:pPr>
                    <w:pStyle w:val="documenttxt-bold"/>
                    <w:pBdr>
                      <w:top w:val="none" w:sz="0" w:space="10" w:color="auto"/>
                    </w:pBdr>
                    <w:spacing w:line="280" w:lineRule="atLeast"/>
                    <w:rPr>
                      <w:rStyle w:val="sectiontablesectionbody"/>
                      <w:rFonts w:asciiTheme="minorHAnsi" w:eastAsia="Source Sans Pro" w:hAnsiTheme="minorHAnsi" w:cstheme="minorHAnsi"/>
                      <w:color w:val="000000"/>
                    </w:rPr>
                  </w:pPr>
                  <w:r>
                    <w:pict>
                      <v:rect id="_x0000_s2078" alt="" style="position:absolute;margin-left:-185pt;margin-top:-400pt;width:171pt;height:22in;z-index:-251500544;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01/2012</w:t>
                  </w:r>
                  <w:r>
                    <w:pict>
                      <v:rect id="_x0000_s2077" alt="" style="position:absolute;margin-left:-185pt;margin-top:-400pt;width:171pt;height:22in;z-index:-251499520;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76" alt="" style="position:absolute;margin-left:-185pt;margin-top:-400pt;width:171pt;height:22in;z-index:-251498496;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 xml:space="preserve">Certificate in Sage Payroll 21 </w:t>
                  </w:r>
                  <w:r>
                    <w:pict>
                      <v:rect id="_x0000_s2075" alt="" style="position:absolute;margin-left:-185pt;margin-top:-400pt;width:171pt;height:22in;z-index:-251497472;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74" alt="" style="position:absolute;margin-left:-185pt;margin-top:-400pt;width:171pt;height:22in;z-index:-251496448;mso-wrap-edited:f;mso-width-percent:0;mso-height-percent:0;mso-width-percent:0;mso-height-percent:0" fillcolor="#f2eee5" strokecolor="#f2eee5"/>
                    </w:pict>
                  </w:r>
                  <w:r w:rsidR="00E304F6" w:rsidRPr="00ED7A1E">
                    <w:rPr>
                      <w:rStyle w:val="documenttxt-boldCharacter"/>
                      <w:rFonts w:asciiTheme="minorHAnsi" w:eastAsia="Source Sans Pro" w:hAnsiTheme="minorHAnsi" w:cstheme="minorHAnsi"/>
                      <w:color w:val="000000"/>
                    </w:rPr>
                    <w:t>High</w:t>
                  </w:r>
                  <w:r w:rsidR="003030A3" w:rsidRPr="00ED7A1E">
                    <w:rPr>
                      <w:rStyle w:val="documenttxt-boldCharacter"/>
                      <w:rFonts w:asciiTheme="minorHAnsi" w:eastAsia="Source Sans Pro" w:hAnsiTheme="minorHAnsi" w:cstheme="minorHAnsi"/>
                      <w:color w:val="000000"/>
                    </w:rPr>
                    <w:t xml:space="preserve"> Tech Online </w:t>
                  </w:r>
                  <w:proofErr w:type="gramStart"/>
                  <w:r w:rsidR="003030A3" w:rsidRPr="00ED7A1E">
                    <w:rPr>
                      <w:rStyle w:val="documenttxt-boldCharacter"/>
                      <w:rFonts w:asciiTheme="minorHAnsi" w:eastAsia="Source Sans Pro" w:hAnsiTheme="minorHAnsi" w:cstheme="minorHAnsi"/>
                      <w:color w:val="000000"/>
                    </w:rPr>
                    <w:t xml:space="preserve">Training </w:t>
                  </w:r>
                  <w:r w:rsidR="003030A3" w:rsidRPr="00ED7A1E">
                    <w:rPr>
                      <w:rStyle w:val="span"/>
                      <w:rFonts w:asciiTheme="minorHAnsi" w:eastAsia="Source Sans Pro" w:hAnsiTheme="minorHAnsi" w:cstheme="minorHAnsi"/>
                      <w:color w:val="000000"/>
                    </w:rPr>
                    <w:t>,</w:t>
                  </w:r>
                  <w:proofErr w:type="gramEnd"/>
                  <w:r w:rsidR="003030A3" w:rsidRPr="00ED7A1E">
                    <w:rPr>
                      <w:rStyle w:val="span"/>
                      <w:rFonts w:asciiTheme="minorHAnsi" w:eastAsia="Source Sans Pro" w:hAnsiTheme="minorHAnsi" w:cstheme="minorHAnsi"/>
                      <w:color w:val="000000"/>
                    </w:rPr>
                    <w:t xml:space="preserve"> Cork, Ireland</w:t>
                  </w:r>
                  <w:r w:rsidR="003030A3" w:rsidRPr="00ED7A1E">
                    <w:rPr>
                      <w:rStyle w:val="sectiontablesectionbody"/>
                      <w:rFonts w:asciiTheme="minorHAnsi" w:eastAsia="Source Sans Pro" w:hAnsiTheme="minorHAnsi" w:cstheme="minorHAnsi"/>
                      <w:color w:val="000000"/>
                    </w:rPr>
                    <w:t xml:space="preserve"> </w:t>
                  </w:r>
                  <w:r>
                    <w:pict>
                      <v:rect id="_x0000_s2073" alt="" style="position:absolute;margin-left:-185pt;margin-top:-400pt;width:171pt;height:22in;z-index:-251495424;mso-wrap-edited:f;mso-width-percent:0;mso-height-percent:0;mso-position-horizontal-relative:text;mso-position-vertical-relative:text;mso-width-percent:0;mso-height-percent:0" fillcolor="#f2eee5" strokecolor="#f2eee5"/>
                    </w:pict>
                  </w:r>
                </w:p>
                <w:p w:rsidR="00EC44E4" w:rsidRPr="00ED7A1E" w:rsidRDefault="00132DED">
                  <w:pPr>
                    <w:pStyle w:val="documenttxt-bold"/>
                    <w:pBdr>
                      <w:top w:val="none" w:sz="0" w:space="10" w:color="auto"/>
                    </w:pBdr>
                    <w:spacing w:line="280" w:lineRule="atLeast"/>
                    <w:rPr>
                      <w:rStyle w:val="sectiontablesectionbody"/>
                      <w:rFonts w:asciiTheme="minorHAnsi" w:eastAsia="Source Sans Pro" w:hAnsiTheme="minorHAnsi" w:cstheme="minorHAnsi"/>
                      <w:color w:val="000000"/>
                    </w:rPr>
                  </w:pPr>
                  <w:r>
                    <w:pict>
                      <v:rect id="_x0000_s2072" alt="" style="position:absolute;margin-left:-185pt;margin-top:-400pt;width:171pt;height:22in;z-index:-251494400;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05/2007</w:t>
                  </w:r>
                  <w:r>
                    <w:pict>
                      <v:rect id="_x0000_s2071" alt="" style="position:absolute;margin-left:-185pt;margin-top:-400pt;width:171pt;height:22in;z-index:-251493376;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70" alt="" style="position:absolute;margin-left:-185pt;margin-top:-400pt;width:171pt;height:22in;z-index:-251492352;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 xml:space="preserve">Higher Certificate in Business Management </w:t>
                  </w:r>
                  <w:r>
                    <w:pict>
                      <v:rect id="_x0000_s2069" alt="" style="position:absolute;margin-left:-185pt;margin-top:-400pt;width:171pt;height:22in;z-index:-251491328;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68" alt="" style="position:absolute;margin-left:-185pt;margin-top:-400pt;width:171pt;height:22in;z-index:-251490304;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 xml:space="preserve">Cork Institute of </w:t>
                  </w:r>
                  <w:proofErr w:type="gramStart"/>
                  <w:r w:rsidR="003030A3" w:rsidRPr="00ED7A1E">
                    <w:rPr>
                      <w:rStyle w:val="documenttxt-boldCharacter"/>
                      <w:rFonts w:asciiTheme="minorHAnsi" w:eastAsia="Source Sans Pro" w:hAnsiTheme="minorHAnsi" w:cstheme="minorHAnsi"/>
                      <w:color w:val="000000"/>
                    </w:rPr>
                    <w:t xml:space="preserve">Technology </w:t>
                  </w:r>
                  <w:r w:rsidR="003030A3" w:rsidRPr="00ED7A1E">
                    <w:rPr>
                      <w:rStyle w:val="span"/>
                      <w:rFonts w:asciiTheme="minorHAnsi" w:eastAsia="Source Sans Pro" w:hAnsiTheme="minorHAnsi" w:cstheme="minorHAnsi"/>
                      <w:color w:val="000000"/>
                    </w:rPr>
                    <w:t>,</w:t>
                  </w:r>
                  <w:proofErr w:type="gramEnd"/>
                  <w:r w:rsidR="003030A3" w:rsidRPr="00ED7A1E">
                    <w:rPr>
                      <w:rStyle w:val="span"/>
                      <w:rFonts w:asciiTheme="minorHAnsi" w:eastAsia="Source Sans Pro" w:hAnsiTheme="minorHAnsi" w:cstheme="minorHAnsi"/>
                      <w:color w:val="000000"/>
                    </w:rPr>
                    <w:t xml:space="preserve"> Cork, Ireland</w:t>
                  </w:r>
                  <w:r w:rsidR="003030A3" w:rsidRPr="00ED7A1E">
                    <w:rPr>
                      <w:rStyle w:val="sectiontablesectionbody"/>
                      <w:rFonts w:asciiTheme="minorHAnsi" w:eastAsia="Source Sans Pro" w:hAnsiTheme="minorHAnsi" w:cstheme="minorHAnsi"/>
                      <w:color w:val="000000"/>
                    </w:rPr>
                    <w:t xml:space="preserve"> </w:t>
                  </w:r>
                  <w:r>
                    <w:pict>
                      <v:rect id="_x0000_s2067" alt="" style="position:absolute;margin-left:-185pt;margin-top:-400pt;width:171pt;height:22in;z-index:-251489280;mso-wrap-edited:f;mso-width-percent:0;mso-height-percent:0;mso-position-horizontal-relative:text;mso-position-vertical-relative:text;mso-width-percent:0;mso-height-percent:0" fillcolor="#f2eee5" strokecolor="#f2eee5"/>
                    </w:pict>
                  </w:r>
                </w:p>
                <w:p w:rsidR="00EC44E4" w:rsidRPr="00ED7A1E" w:rsidRDefault="00132DED">
                  <w:pPr>
                    <w:pStyle w:val="documenttxt-bold"/>
                    <w:pBdr>
                      <w:top w:val="none" w:sz="0" w:space="10" w:color="auto"/>
                    </w:pBdr>
                    <w:spacing w:line="280" w:lineRule="atLeast"/>
                    <w:rPr>
                      <w:rStyle w:val="sectiontablesectionbody"/>
                      <w:rFonts w:asciiTheme="minorHAnsi" w:eastAsia="Source Sans Pro" w:hAnsiTheme="minorHAnsi" w:cstheme="minorHAnsi"/>
                      <w:color w:val="000000"/>
                    </w:rPr>
                  </w:pPr>
                  <w:r>
                    <w:pict>
                      <v:rect id="_x0000_s2066" alt="" style="position:absolute;margin-left:-185pt;margin-top:-400pt;width:171pt;height:22in;z-index:-251488256;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05/2002</w:t>
                  </w:r>
                  <w:r>
                    <w:pict>
                      <v:rect id="_x0000_s2065" alt="" style="position:absolute;margin-left:-185pt;margin-top:-400pt;width:171pt;height:22in;z-index:-251487232;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64" alt="" style="position:absolute;margin-left:-185pt;margin-top:-400pt;width:171pt;height:22in;z-index:-251486208;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Certificate in Culinary Skills</w:t>
                  </w:r>
                  <w:r>
                    <w:pict>
                      <v:rect id="_x0000_s2063" alt="" style="position:absolute;margin-left:-185pt;margin-top:-400pt;width:171pt;height:22in;z-index:-251485184;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62" alt="" style="position:absolute;margin-left:-185pt;margin-top:-400pt;width:171pt;height:22in;z-index:-251484160;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Klaipeda Tourism School</w:t>
                  </w:r>
                  <w:r w:rsidR="003030A3" w:rsidRPr="00ED7A1E">
                    <w:rPr>
                      <w:rStyle w:val="span"/>
                      <w:rFonts w:asciiTheme="minorHAnsi" w:eastAsia="Source Sans Pro" w:hAnsiTheme="minorHAnsi" w:cstheme="minorHAnsi"/>
                      <w:color w:val="000000"/>
                    </w:rPr>
                    <w:t>, Klaipeda, Lithuania</w:t>
                  </w:r>
                  <w:r w:rsidR="003030A3" w:rsidRPr="00ED7A1E">
                    <w:rPr>
                      <w:rStyle w:val="sectiontablesectionbody"/>
                      <w:rFonts w:asciiTheme="minorHAnsi" w:eastAsia="Source Sans Pro" w:hAnsiTheme="minorHAnsi" w:cstheme="minorHAnsi"/>
                      <w:color w:val="000000"/>
                    </w:rPr>
                    <w:t xml:space="preserve"> </w:t>
                  </w:r>
                  <w:r>
                    <w:pict>
                      <v:rect id="_x0000_s2061" alt="" style="position:absolute;margin-left:-185pt;margin-top:-400pt;width:171pt;height:22in;z-index:-251483136;mso-wrap-edited:f;mso-width-percent:0;mso-height-percent:0;mso-position-horizontal-relative:text;mso-position-vertical-relative:text;mso-width-percent:0;mso-height-percent:0" fillcolor="#f2eee5" strokecolor="#f2eee5"/>
                    </w:pict>
                  </w:r>
                </w:p>
                <w:p w:rsidR="00D639ED" w:rsidRDefault="00D639ED">
                  <w:pPr>
                    <w:pStyle w:val="documenttxt-bold"/>
                    <w:pBdr>
                      <w:top w:val="none" w:sz="0" w:space="10" w:color="auto"/>
                    </w:pBdr>
                    <w:spacing w:line="280" w:lineRule="atLeast"/>
                    <w:rPr>
                      <w:rStyle w:val="span"/>
                      <w:rFonts w:asciiTheme="minorHAnsi" w:eastAsia="Source Sans Pro" w:hAnsiTheme="minorHAnsi" w:cstheme="minorHAnsi"/>
                      <w:color w:val="000000"/>
                    </w:rPr>
                  </w:pPr>
                </w:p>
                <w:p w:rsidR="00EC44E4" w:rsidRPr="00ED7A1E" w:rsidRDefault="00132DED">
                  <w:pPr>
                    <w:pStyle w:val="documenttxt-bold"/>
                    <w:pBdr>
                      <w:top w:val="none" w:sz="0" w:space="10" w:color="auto"/>
                    </w:pBdr>
                    <w:spacing w:line="280" w:lineRule="atLeast"/>
                    <w:rPr>
                      <w:rStyle w:val="sectiontablesectionbody"/>
                      <w:rFonts w:asciiTheme="minorHAnsi" w:eastAsia="Source Sans Pro" w:hAnsiTheme="minorHAnsi" w:cstheme="minorHAnsi"/>
                      <w:color w:val="000000"/>
                    </w:rPr>
                  </w:pPr>
                  <w:r>
                    <w:pict>
                      <v:rect id="_x0000_s2060" alt="" style="position:absolute;margin-left:-185pt;margin-top:-400pt;width:171pt;height:22in;z-index:-251482112;mso-wrap-edited:f;mso-width-percent:0;mso-height-percent:0;mso-width-percent:0;mso-height-percent:0" fillcolor="#f2eee5" strokecolor="#f2eee5"/>
                    </w:pict>
                  </w:r>
                  <w:r w:rsidR="003030A3" w:rsidRPr="00ED7A1E">
                    <w:rPr>
                      <w:rStyle w:val="span"/>
                      <w:rFonts w:asciiTheme="minorHAnsi" w:eastAsia="Source Sans Pro" w:hAnsiTheme="minorHAnsi" w:cstheme="minorHAnsi"/>
                      <w:color w:val="000000"/>
                    </w:rPr>
                    <w:t>05/2000</w:t>
                  </w:r>
                  <w:r>
                    <w:pict>
                      <v:rect id="_x0000_s2059" alt="" style="position:absolute;margin-left:-185pt;margin-top:-400pt;width:171pt;height:22in;z-index:-251481088;mso-wrap-edited:f;mso-width-percent:0;mso-height-percent:0;mso-position-horizontal-relative:text;mso-position-vertical-relative:text;mso-width-percent:0;mso-height-percent:0" fillcolor="#f2eee5" strokecolor="#f2eee5"/>
                    </w:pict>
                  </w:r>
                </w:p>
                <w:p w:rsidR="00EC44E4" w:rsidRPr="00ED7A1E" w:rsidRDefault="00132DED">
                  <w:pPr>
                    <w:pStyle w:val="documentdispBlk"/>
                    <w:spacing w:line="280" w:lineRule="atLeast"/>
                    <w:rPr>
                      <w:rStyle w:val="sectiontablesectionbody"/>
                      <w:rFonts w:asciiTheme="minorHAnsi" w:eastAsia="Source Sans Pro" w:hAnsiTheme="minorHAnsi" w:cstheme="minorHAnsi"/>
                      <w:color w:val="000000"/>
                    </w:rPr>
                  </w:pPr>
                  <w:r>
                    <w:pict>
                      <v:rect id="_x0000_s2058" alt="" style="position:absolute;margin-left:-185pt;margin-top:-400pt;width:171pt;height:22in;z-index:-251480064;mso-wrap-edited:f;mso-width-percent:0;mso-height-percent:0;mso-width-percent:0;mso-height-percent:0" fillcolor="#f2eee5" strokecolor="#f2eee5"/>
                    </w:pict>
                  </w:r>
                  <w:r w:rsidR="003030A3" w:rsidRPr="00ED7A1E">
                    <w:rPr>
                      <w:rStyle w:val="documenttxt-boldCharacter"/>
                      <w:rFonts w:asciiTheme="minorHAnsi" w:eastAsia="Source Sans Pro" w:hAnsiTheme="minorHAnsi" w:cstheme="minorHAnsi"/>
                      <w:color w:val="000000"/>
                    </w:rPr>
                    <w:t>High School Diploma</w:t>
                  </w:r>
                  <w:r>
                    <w:pict>
                      <v:rect id="_x0000_s2057" alt="" style="position:absolute;margin-left:-185pt;margin-top:-400pt;width:171pt;height:22in;z-index:-251479040;mso-wrap-edited:f;mso-width-percent:0;mso-height-percent:0;mso-position-horizontal-relative:text;mso-position-vertical-relative:text;mso-width-percent:0;mso-height-percent:0" fillcolor="#f2eee5" strokecolor="#f2eee5"/>
                    </w:pict>
                  </w:r>
                  <w:r>
                    <w:pict>
                      <v:rect id="_x0000_s2056" alt="" style="position:absolute;margin-left:-185pt;margin-top:-400pt;width:171pt;height:22in;z-index:-251478016;mso-wrap-edited:f;mso-width-percent:0;mso-height-percent:0;mso-position-horizontal-relative:text;mso-position-vertical-relative:text;mso-width-percent:0;mso-height-percent:0" fillcolor="#f2eee5" strokecolor="#f2eee5"/>
                    </w:pict>
                  </w:r>
                  <w:r w:rsidR="009B516A">
                    <w:rPr>
                      <w:rStyle w:val="documenttxt-boldCharacter"/>
                      <w:rFonts w:asciiTheme="minorHAnsi" w:eastAsia="Source Sans Pro" w:hAnsiTheme="minorHAnsi" w:cstheme="minorHAnsi"/>
                      <w:color w:val="000000"/>
                    </w:rPr>
                    <w:t xml:space="preserve"> </w:t>
                  </w:r>
                  <w:proofErr w:type="spellStart"/>
                  <w:r w:rsidR="003030A3" w:rsidRPr="00ED7A1E">
                    <w:rPr>
                      <w:rStyle w:val="documenttxt-boldCharacter"/>
                      <w:rFonts w:asciiTheme="minorHAnsi" w:eastAsia="Source Sans Pro" w:hAnsiTheme="minorHAnsi" w:cstheme="minorHAnsi"/>
                      <w:color w:val="000000"/>
                    </w:rPr>
                    <w:t>Stulpino</w:t>
                  </w:r>
                  <w:proofErr w:type="spellEnd"/>
                  <w:r w:rsidR="003030A3" w:rsidRPr="00ED7A1E">
                    <w:rPr>
                      <w:rStyle w:val="documenttxt-boldCharacter"/>
                      <w:rFonts w:asciiTheme="minorHAnsi" w:eastAsia="Source Sans Pro" w:hAnsiTheme="minorHAnsi" w:cstheme="minorHAnsi"/>
                      <w:color w:val="000000"/>
                    </w:rPr>
                    <w:t xml:space="preserve"> </w:t>
                  </w:r>
                  <w:proofErr w:type="gramStart"/>
                  <w:r w:rsidR="003030A3" w:rsidRPr="00ED7A1E">
                    <w:rPr>
                      <w:rStyle w:val="documenttxt-boldCharacter"/>
                      <w:rFonts w:asciiTheme="minorHAnsi" w:eastAsia="Source Sans Pro" w:hAnsiTheme="minorHAnsi" w:cstheme="minorHAnsi"/>
                      <w:color w:val="000000"/>
                    </w:rPr>
                    <w:t xml:space="preserve">11 </w:t>
                  </w:r>
                  <w:r w:rsidR="003030A3" w:rsidRPr="00ED7A1E">
                    <w:rPr>
                      <w:rStyle w:val="span"/>
                      <w:rFonts w:asciiTheme="minorHAnsi" w:eastAsia="Source Sans Pro" w:hAnsiTheme="minorHAnsi" w:cstheme="minorHAnsi"/>
                      <w:color w:val="000000"/>
                    </w:rPr>
                    <w:t>,</w:t>
                  </w:r>
                  <w:proofErr w:type="gramEnd"/>
                  <w:r w:rsidR="003030A3" w:rsidRPr="00ED7A1E">
                    <w:rPr>
                      <w:rStyle w:val="span"/>
                      <w:rFonts w:asciiTheme="minorHAnsi" w:eastAsia="Source Sans Pro" w:hAnsiTheme="minorHAnsi" w:cstheme="minorHAnsi"/>
                      <w:color w:val="000000"/>
                    </w:rPr>
                    <w:t xml:space="preserve"> Klaipeda, Lithuania </w:t>
                  </w:r>
                  <w:r>
                    <w:pict>
                      <v:rect id="_x0000_s2055" alt="" style="position:absolute;margin-left:-185pt;margin-top:-400pt;width:171pt;height:22in;z-index:-251476992;mso-wrap-edited:f;mso-width-percent:0;mso-height-percent:0;mso-position-horizontal-relative:text;mso-position-vertical-relative:text;mso-width-percent:0;mso-height-percent:0" fillcolor="#f2eee5" strokecolor="#f2eee5"/>
                    </w:pict>
                  </w:r>
                </w:p>
              </w:tc>
              <w:tc>
                <w:tcPr>
                  <w:tcW w:w="500" w:type="dxa"/>
                  <w:tcMar>
                    <w:top w:w="0" w:type="dxa"/>
                    <w:left w:w="0" w:type="dxa"/>
                    <w:bottom w:w="0" w:type="dxa"/>
                    <w:right w:w="0" w:type="dxa"/>
                  </w:tcMar>
                  <w:hideMark/>
                </w:tcPr>
                <w:p w:rsidR="00EC44E4" w:rsidRPr="00ED7A1E" w:rsidRDefault="003030A3">
                  <w:pPr>
                    <w:pStyle w:val="sectiontablerightspacecellParagraph"/>
                    <w:spacing w:before="200" w:line="280" w:lineRule="atLeast"/>
                    <w:rPr>
                      <w:rStyle w:val="sectiontablerightspacecell"/>
                      <w:rFonts w:asciiTheme="minorHAnsi" w:eastAsia="Source Sans Pro" w:hAnsiTheme="minorHAnsi" w:cstheme="minorHAnsi"/>
                      <w:color w:val="000000"/>
                    </w:rPr>
                  </w:pPr>
                  <w:r w:rsidRPr="00ED7A1E">
                    <w:rPr>
                      <w:rStyle w:val="sectiontablerightspacecell"/>
                      <w:rFonts w:asciiTheme="minorHAnsi" w:eastAsia="Source Sans Pro" w:hAnsiTheme="minorHAnsi" w:cstheme="minorHAnsi"/>
                      <w:color w:val="000000"/>
                    </w:rPr>
                    <w:lastRenderedPageBreak/>
                    <w:t> </w:t>
                  </w:r>
                </w:p>
              </w:tc>
            </w:tr>
          </w:tbl>
          <w:p w:rsidR="00EC44E4" w:rsidRPr="00ED7A1E" w:rsidRDefault="003030A3">
            <w:pPr>
              <w:pStyle w:val="documentparent-containersectionscspdiv"/>
              <w:rPr>
                <w:rStyle w:val="mld5maincell"/>
                <w:rFonts w:asciiTheme="minorHAnsi" w:eastAsia="Source Sans Pro" w:hAnsiTheme="minorHAnsi" w:cstheme="minorHAnsi"/>
                <w:color w:val="000000"/>
                <w:sz w:val="24"/>
                <w:szCs w:val="24"/>
              </w:rPr>
            </w:pPr>
            <w:r w:rsidRPr="00ED7A1E">
              <w:rPr>
                <w:rStyle w:val="mld5maincell"/>
                <w:rFonts w:asciiTheme="minorHAnsi" w:eastAsia="Source Sans Pro" w:hAnsiTheme="minorHAnsi" w:cstheme="minorHAnsi"/>
                <w:color w:val="000000"/>
                <w:sz w:val="24"/>
                <w:szCs w:val="24"/>
              </w:rPr>
              <w:t> </w:t>
            </w:r>
          </w:p>
          <w:tbl>
            <w:tblPr>
              <w:tblStyle w:val="sectiontable"/>
              <w:tblW w:w="0" w:type="auto"/>
              <w:tblCellSpacing w:w="0" w:type="dxa"/>
              <w:tblLayout w:type="fixed"/>
              <w:tblCellMar>
                <w:left w:w="0" w:type="dxa"/>
                <w:right w:w="0" w:type="dxa"/>
              </w:tblCellMar>
              <w:tblLook w:val="05E0" w:firstRow="1" w:lastRow="1" w:firstColumn="1" w:lastColumn="1" w:noHBand="0" w:noVBand="1"/>
            </w:tblPr>
            <w:tblGrid>
              <w:gridCol w:w="500"/>
              <w:gridCol w:w="2440"/>
              <w:gridCol w:w="746"/>
              <w:gridCol w:w="7854"/>
              <w:gridCol w:w="500"/>
            </w:tblGrid>
            <w:tr w:rsidR="00EC44E4" w:rsidRPr="00ED7A1E" w:rsidTr="00D639ED">
              <w:trPr>
                <w:tblCellSpacing w:w="0" w:type="dxa"/>
              </w:trPr>
              <w:tc>
                <w:tcPr>
                  <w:tcW w:w="500" w:type="dxa"/>
                  <w:tcMar>
                    <w:top w:w="0" w:type="dxa"/>
                    <w:left w:w="0" w:type="dxa"/>
                    <w:bottom w:w="0" w:type="dxa"/>
                    <w:right w:w="0" w:type="dxa"/>
                  </w:tcMar>
                  <w:hideMark/>
                </w:tcPr>
                <w:p w:rsidR="00EC44E4" w:rsidRPr="00ED7A1E" w:rsidRDefault="00132DED">
                  <w:pPr>
                    <w:spacing w:before="200"/>
                    <w:rPr>
                      <w:rStyle w:val="mld5maincell"/>
                      <w:rFonts w:asciiTheme="minorHAnsi" w:eastAsia="Source Sans Pro" w:hAnsiTheme="minorHAnsi" w:cstheme="minorHAnsi"/>
                      <w:color w:val="000000"/>
                    </w:rPr>
                  </w:pPr>
                  <w:r>
                    <w:pict>
                      <v:line id="_x0000_s2054" alt="" style="position:absolute;z-index:251840512;mso-wrap-edited:f;mso-width-percent:0;mso-height-percent:0;mso-width-percent:0;mso-height-percent:0" from="25pt,0" to="575pt,0" fillcolor="black" strokeweight="1pt"/>
                    </w:pict>
                  </w:r>
                  <w:r w:rsidR="003030A3" w:rsidRPr="00ED7A1E">
                    <w:rPr>
                      <w:rStyle w:val="sectiontableleftfullspacecell"/>
                      <w:rFonts w:asciiTheme="minorHAnsi" w:eastAsia="Source Sans Pro" w:hAnsiTheme="minorHAnsi" w:cstheme="minorHAnsi"/>
                      <w:color w:val="000000"/>
                    </w:rPr>
                    <w:t> </w:t>
                  </w:r>
                </w:p>
              </w:tc>
              <w:tc>
                <w:tcPr>
                  <w:tcW w:w="2440" w:type="dxa"/>
                  <w:tcMar>
                    <w:top w:w="0" w:type="dxa"/>
                    <w:left w:w="0" w:type="dxa"/>
                    <w:bottom w:w="0" w:type="dxa"/>
                    <w:right w:w="0" w:type="dxa"/>
                  </w:tcMar>
                  <w:hideMark/>
                </w:tcPr>
                <w:p w:rsidR="00EC44E4" w:rsidRPr="00ED7A1E" w:rsidRDefault="00132DED">
                  <w:pPr>
                    <w:pStyle w:val="documentsectiontitle"/>
                    <w:spacing w:before="200"/>
                    <w:rPr>
                      <w:rStyle w:val="documentheading"/>
                      <w:rFonts w:asciiTheme="minorHAnsi" w:hAnsiTheme="minorHAnsi" w:cstheme="minorHAnsi"/>
                      <w:sz w:val="24"/>
                      <w:szCs w:val="24"/>
                    </w:rPr>
                  </w:pPr>
                  <w:r>
                    <w:pict>
                      <v:rect id="_x0000_s2053" alt="" style="position:absolute;margin-left:-25pt;margin-top:-400pt;width:171pt;height:22in;z-index:-251474944;mso-wrap-edited:f;mso-width-percent:0;mso-height-percent:0;mso-position-horizontal-relative:text;mso-position-vertical-relative:text;mso-width-percent:0;mso-height-percent:0" fillcolor="#f2eee5" strokecolor="#f2eee5"/>
                    </w:pict>
                  </w:r>
                  <w:r w:rsidR="003030A3" w:rsidRPr="00ED7A1E">
                    <w:rPr>
                      <w:rStyle w:val="documentheading"/>
                      <w:rFonts w:asciiTheme="minorHAnsi" w:hAnsiTheme="minorHAnsi" w:cstheme="minorHAnsi"/>
                      <w:sz w:val="24"/>
                      <w:szCs w:val="24"/>
                    </w:rPr>
                    <w:t>Languages</w:t>
                  </w:r>
                  <w:r>
                    <w:pict>
                      <v:rect id="_x0000_s2052" alt="" style="position:absolute;margin-left:-25pt;margin-top:-400pt;width:171pt;height:22in;z-index:-251473920;mso-wrap-edited:f;mso-width-percent:0;mso-height-percent:0;mso-position-horizontal-relative:text;mso-position-vertical-relative:text;mso-width-percent:0;mso-height-percent:0" fillcolor="#f2eee5" strokecolor="#f2eee5"/>
                    </w:pict>
                  </w:r>
                </w:p>
              </w:tc>
              <w:tc>
                <w:tcPr>
                  <w:tcW w:w="746" w:type="dxa"/>
                  <w:tcMar>
                    <w:top w:w="0" w:type="dxa"/>
                    <w:left w:w="0" w:type="dxa"/>
                    <w:bottom w:w="0" w:type="dxa"/>
                    <w:right w:w="0" w:type="dxa"/>
                  </w:tcMar>
                  <w:hideMark/>
                </w:tcPr>
                <w:p w:rsidR="00EC44E4" w:rsidRPr="00ED7A1E" w:rsidRDefault="003030A3">
                  <w:pPr>
                    <w:pStyle w:val="sectiontableleftspacecellParagraph"/>
                    <w:spacing w:before="200" w:line="280" w:lineRule="atLeast"/>
                    <w:rPr>
                      <w:rStyle w:val="sectiontableleftspacecell"/>
                      <w:rFonts w:asciiTheme="minorHAnsi" w:eastAsia="Source Sans Pro" w:hAnsiTheme="minorHAnsi" w:cstheme="minorHAnsi"/>
                      <w:color w:val="000000"/>
                    </w:rPr>
                  </w:pPr>
                  <w:r w:rsidRPr="00ED7A1E">
                    <w:rPr>
                      <w:rStyle w:val="sectiontableleftspacecell"/>
                      <w:rFonts w:asciiTheme="minorHAnsi" w:eastAsia="Source Sans Pro" w:hAnsiTheme="minorHAnsi" w:cstheme="minorHAnsi"/>
                      <w:color w:val="000000"/>
                    </w:rPr>
                    <w:t> </w:t>
                  </w:r>
                </w:p>
              </w:tc>
              <w:tc>
                <w:tcPr>
                  <w:tcW w:w="7854" w:type="dxa"/>
                  <w:tcMar>
                    <w:top w:w="0" w:type="dxa"/>
                    <w:left w:w="0" w:type="dxa"/>
                    <w:bottom w:w="0" w:type="dxa"/>
                    <w:right w:w="0" w:type="dxa"/>
                  </w:tcMar>
                  <w:hideMark/>
                </w:tcPr>
                <w:tbl>
                  <w:tblPr>
                    <w:tblStyle w:val="documentlangSeclnggparatable"/>
                    <w:tblW w:w="7820" w:type="dxa"/>
                    <w:tblCellSpacing w:w="0" w:type="dxa"/>
                    <w:tblLayout w:type="fixed"/>
                    <w:tblCellMar>
                      <w:left w:w="0" w:type="dxa"/>
                      <w:right w:w="0" w:type="dxa"/>
                    </w:tblCellMar>
                    <w:tblLook w:val="05E0" w:firstRow="1" w:lastRow="1" w:firstColumn="1" w:lastColumn="1" w:noHBand="0" w:noVBand="1"/>
                  </w:tblPr>
                  <w:tblGrid>
                    <w:gridCol w:w="3750"/>
                    <w:gridCol w:w="300"/>
                    <w:gridCol w:w="3770"/>
                  </w:tblGrid>
                  <w:tr w:rsidR="00EC44E4" w:rsidRPr="00ED7A1E" w:rsidTr="00520731">
                    <w:trPr>
                      <w:tblCellSpacing w:w="0" w:type="dxa"/>
                    </w:trPr>
                    <w:tc>
                      <w:tcPr>
                        <w:tcW w:w="7820" w:type="dxa"/>
                        <w:gridSpan w:val="3"/>
                        <w:tcMar>
                          <w:top w:w="0" w:type="dxa"/>
                          <w:left w:w="0" w:type="dxa"/>
                          <w:bottom w:w="0" w:type="dxa"/>
                          <w:right w:w="0" w:type="dxa"/>
                        </w:tcMar>
                        <w:hideMark/>
                      </w:tcPr>
                      <w:p w:rsidR="00EC44E4" w:rsidRPr="00ED7A1E" w:rsidRDefault="003030A3" w:rsidP="00ED7A1E">
                        <w:pPr>
                          <w:pStyle w:val="div"/>
                          <w:spacing w:before="200" w:line="280" w:lineRule="atLeast"/>
                          <w:rPr>
                            <w:rStyle w:val="documentlangSecparagraph"/>
                            <w:rFonts w:asciiTheme="minorHAnsi" w:eastAsia="Source Sans Pro" w:hAnsiTheme="minorHAnsi" w:cstheme="minorHAnsi"/>
                            <w:color w:val="000000"/>
                          </w:rPr>
                        </w:pPr>
                        <w:r w:rsidRPr="00ED7A1E">
                          <w:rPr>
                            <w:rStyle w:val="documentlangSecfieldany"/>
                            <w:rFonts w:asciiTheme="minorHAnsi" w:eastAsia="Source Sans Pro" w:hAnsiTheme="minorHAnsi" w:cstheme="minorHAnsi"/>
                            <w:b/>
                            <w:bCs/>
                            <w:color w:val="000000"/>
                          </w:rPr>
                          <w:t>Lithuanian</w:t>
                        </w:r>
                        <w:r w:rsidRPr="00ED7A1E">
                          <w:rPr>
                            <w:rStyle w:val="documentlangSecfieldany"/>
                            <w:rFonts w:asciiTheme="minorHAnsi" w:eastAsia="Source Sans Pro" w:hAnsiTheme="minorHAnsi" w:cstheme="minorHAnsi"/>
                            <w:color w:val="000000"/>
                          </w:rPr>
                          <w:t>: First Language</w:t>
                        </w:r>
                      </w:p>
                    </w:tc>
                  </w:tr>
                  <w:tr w:rsidR="00EC44E4" w:rsidRPr="00ED7A1E" w:rsidTr="00520731">
                    <w:trPr>
                      <w:tblCellSpacing w:w="0" w:type="dxa"/>
                    </w:trPr>
                    <w:tc>
                      <w:tcPr>
                        <w:tcW w:w="3750" w:type="dxa"/>
                        <w:tcMar>
                          <w:top w:w="0" w:type="dxa"/>
                          <w:left w:w="0" w:type="dxa"/>
                          <w:bottom w:w="0" w:type="dxa"/>
                          <w:right w:w="0" w:type="dxa"/>
                        </w:tcMar>
                        <w:hideMark/>
                      </w:tcPr>
                      <w:p w:rsidR="00EC44E4" w:rsidRPr="00ED7A1E" w:rsidRDefault="003030A3">
                        <w:pPr>
                          <w:pStyle w:val="div"/>
                          <w:tabs>
                            <w:tab w:val="right" w:pos="3730"/>
                          </w:tabs>
                          <w:spacing w:before="100" w:line="280" w:lineRule="atLeast"/>
                          <w:rPr>
                            <w:rStyle w:val="documentlangSecfieldany"/>
                            <w:rFonts w:asciiTheme="minorHAnsi" w:eastAsia="Source Sans Pro" w:hAnsiTheme="minorHAnsi" w:cstheme="minorHAnsi"/>
                            <w:color w:val="000000"/>
                          </w:rPr>
                        </w:pPr>
                        <w:r w:rsidRPr="00ED7A1E">
                          <w:rPr>
                            <w:rStyle w:val="documentlangSecfieldany"/>
                            <w:rFonts w:asciiTheme="minorHAnsi" w:eastAsia="Source Sans Pro" w:hAnsiTheme="minorHAnsi" w:cstheme="minorHAnsi"/>
                            <w:b/>
                            <w:bCs/>
                            <w:color w:val="000000"/>
                          </w:rPr>
                          <w:t>Russian</w:t>
                        </w:r>
                        <w:r w:rsidRPr="00ED7A1E">
                          <w:rPr>
                            <w:rStyle w:val="documentlangSecfieldany"/>
                            <w:rFonts w:asciiTheme="minorHAnsi" w:eastAsia="Source Sans Pro" w:hAnsiTheme="minorHAnsi" w:cstheme="minorHAnsi"/>
                            <w:color w:val="000000"/>
                          </w:rPr>
                          <w:t xml:space="preserve">: </w:t>
                        </w:r>
                        <w:r w:rsidR="00520731" w:rsidRPr="00ED7A1E">
                          <w:rPr>
                            <w:rStyle w:val="documentlangSecfieldany"/>
                            <w:rFonts w:asciiTheme="minorHAnsi" w:eastAsia="Source Sans Pro" w:hAnsiTheme="minorHAnsi" w:cstheme="minorHAnsi"/>
                            <w:color w:val="000000"/>
                          </w:rPr>
                          <w:t xml:space="preserve"> Second Language</w:t>
                        </w:r>
                      </w:p>
                      <w:p w:rsidR="00520731" w:rsidRPr="00ED7A1E" w:rsidRDefault="00520731">
                        <w:pPr>
                          <w:pStyle w:val="div"/>
                          <w:tabs>
                            <w:tab w:val="right" w:pos="3730"/>
                          </w:tabs>
                          <w:spacing w:before="100" w:line="280" w:lineRule="atLeast"/>
                          <w:rPr>
                            <w:rStyle w:val="documentlangSecparagraph"/>
                            <w:rFonts w:asciiTheme="minorHAnsi" w:eastAsia="Source Sans Pro" w:hAnsiTheme="minorHAnsi" w:cstheme="minorHAnsi"/>
                            <w:color w:val="000000"/>
                          </w:rPr>
                        </w:pPr>
                        <w:r w:rsidRPr="00D639ED">
                          <w:rPr>
                            <w:rStyle w:val="documentlangSecfieldany"/>
                            <w:rFonts w:asciiTheme="minorHAnsi" w:eastAsia="Source Sans Pro" w:hAnsiTheme="minorHAnsi" w:cstheme="minorHAnsi"/>
                            <w:b/>
                            <w:bCs/>
                          </w:rPr>
                          <w:t>English</w:t>
                        </w:r>
                        <w:r w:rsidRPr="00ED7A1E">
                          <w:rPr>
                            <w:rStyle w:val="documentlangSecfieldany"/>
                            <w:rFonts w:asciiTheme="minorHAnsi" w:eastAsia="Source Sans Pro" w:hAnsiTheme="minorHAnsi" w:cstheme="minorHAnsi"/>
                          </w:rPr>
                          <w:t>: Fluent</w:t>
                        </w:r>
                      </w:p>
                      <w:p w:rsidR="00EC44E4" w:rsidRPr="00ED7A1E" w:rsidRDefault="00EC44E4" w:rsidP="00520731">
                        <w:pPr>
                          <w:pStyle w:val="documentratingBar"/>
                          <w:spacing w:line="140" w:lineRule="exact"/>
                          <w:rPr>
                            <w:rStyle w:val="documentlangSecfieldany"/>
                            <w:rFonts w:asciiTheme="minorHAnsi" w:eastAsia="Source Sans Pro" w:hAnsiTheme="minorHAnsi" w:cstheme="minorHAnsi"/>
                            <w:color w:val="000000"/>
                          </w:rPr>
                        </w:pPr>
                      </w:p>
                    </w:tc>
                    <w:tc>
                      <w:tcPr>
                        <w:tcW w:w="300" w:type="dxa"/>
                        <w:tcMar>
                          <w:top w:w="0" w:type="dxa"/>
                          <w:left w:w="0" w:type="dxa"/>
                          <w:bottom w:w="0" w:type="dxa"/>
                          <w:right w:w="0" w:type="dxa"/>
                        </w:tcMar>
                        <w:hideMark/>
                      </w:tcPr>
                      <w:p w:rsidR="00EC44E4" w:rsidRPr="00ED7A1E" w:rsidRDefault="00EC44E4">
                        <w:pPr>
                          <w:rPr>
                            <w:rFonts w:asciiTheme="minorHAnsi" w:hAnsiTheme="minorHAnsi" w:cstheme="minorHAnsi"/>
                          </w:rPr>
                        </w:pPr>
                      </w:p>
                    </w:tc>
                    <w:tc>
                      <w:tcPr>
                        <w:tcW w:w="3770" w:type="dxa"/>
                        <w:tcMar>
                          <w:top w:w="0" w:type="dxa"/>
                          <w:left w:w="0" w:type="dxa"/>
                          <w:bottom w:w="0" w:type="dxa"/>
                          <w:right w:w="0" w:type="dxa"/>
                        </w:tcMar>
                        <w:hideMark/>
                      </w:tcPr>
                      <w:p w:rsidR="00520731" w:rsidRPr="00ED7A1E" w:rsidRDefault="00520731">
                        <w:pPr>
                          <w:pStyle w:val="div"/>
                          <w:tabs>
                            <w:tab w:val="right" w:pos="3730"/>
                          </w:tabs>
                          <w:spacing w:before="100" w:line="280" w:lineRule="atLeast"/>
                          <w:rPr>
                            <w:rStyle w:val="documentlangSecfieldany"/>
                            <w:rFonts w:asciiTheme="minorHAnsi" w:eastAsia="Source Sans Pro" w:hAnsiTheme="minorHAnsi" w:cstheme="minorHAnsi"/>
                            <w:b/>
                            <w:bCs/>
                            <w:color w:val="000000"/>
                          </w:rPr>
                        </w:pPr>
                      </w:p>
                      <w:p w:rsidR="00EC44E4" w:rsidRPr="00ED7A1E" w:rsidRDefault="00EC44E4" w:rsidP="00520731">
                        <w:pPr>
                          <w:pStyle w:val="documentratingBar"/>
                          <w:spacing w:line="140" w:lineRule="exact"/>
                          <w:rPr>
                            <w:rStyle w:val="documentlangSecfieldany"/>
                            <w:rFonts w:asciiTheme="minorHAnsi" w:eastAsia="Source Sans Pro" w:hAnsiTheme="minorHAnsi" w:cstheme="minorHAnsi"/>
                            <w:color w:val="000000"/>
                          </w:rPr>
                        </w:pPr>
                      </w:p>
                    </w:tc>
                  </w:tr>
                  <w:tr w:rsidR="00EC44E4" w:rsidRPr="00ED7A1E" w:rsidTr="00520731">
                    <w:trPr>
                      <w:tblCellSpacing w:w="0" w:type="dxa"/>
                    </w:trPr>
                    <w:tc>
                      <w:tcPr>
                        <w:tcW w:w="3750" w:type="dxa"/>
                        <w:tcMar>
                          <w:top w:w="0" w:type="dxa"/>
                          <w:left w:w="0" w:type="dxa"/>
                          <w:bottom w:w="0" w:type="dxa"/>
                          <w:right w:w="0" w:type="dxa"/>
                        </w:tcMar>
                        <w:hideMark/>
                      </w:tcPr>
                      <w:p w:rsidR="00EC44E4" w:rsidRPr="00ED7A1E" w:rsidRDefault="003030A3" w:rsidP="00520731">
                        <w:pPr>
                          <w:pStyle w:val="div"/>
                          <w:tabs>
                            <w:tab w:val="right" w:pos="3730"/>
                          </w:tabs>
                          <w:spacing w:before="100" w:line="280" w:lineRule="atLeast"/>
                          <w:rPr>
                            <w:rStyle w:val="documentlangSecfieldany"/>
                            <w:rFonts w:asciiTheme="minorHAnsi" w:eastAsia="Source Sans Pro" w:hAnsiTheme="minorHAnsi" w:cstheme="minorHAnsi"/>
                            <w:color w:val="000000"/>
                          </w:rPr>
                        </w:pPr>
                        <w:r w:rsidRPr="00ED7A1E">
                          <w:rPr>
                            <w:rStyle w:val="documentlangSecfieldany"/>
                            <w:rFonts w:asciiTheme="minorHAnsi" w:eastAsia="Source Sans Pro" w:hAnsiTheme="minorHAnsi" w:cstheme="minorHAnsi"/>
                            <w:b/>
                            <w:bCs/>
                            <w:color w:val="000000"/>
                          </w:rPr>
                          <w:t>Italian</w:t>
                        </w:r>
                        <w:r w:rsidRPr="00ED7A1E">
                          <w:rPr>
                            <w:rStyle w:val="documentlangSecfieldany"/>
                            <w:rFonts w:asciiTheme="minorHAnsi" w:eastAsia="Source Sans Pro" w:hAnsiTheme="minorHAnsi" w:cstheme="minorHAnsi"/>
                            <w:color w:val="000000"/>
                          </w:rPr>
                          <w:t>:</w:t>
                        </w:r>
                        <w:r w:rsidR="00520731" w:rsidRPr="00ED7A1E">
                          <w:rPr>
                            <w:rStyle w:val="documentlangSecfieldany"/>
                            <w:rFonts w:asciiTheme="minorHAnsi" w:eastAsia="Source Sans Pro" w:hAnsiTheme="minorHAnsi" w:cstheme="minorHAnsi"/>
                            <w:color w:val="000000"/>
                          </w:rPr>
                          <w:t xml:space="preserve"> Conversational</w:t>
                        </w:r>
                      </w:p>
                    </w:tc>
                    <w:tc>
                      <w:tcPr>
                        <w:tcW w:w="300" w:type="dxa"/>
                        <w:tcMar>
                          <w:top w:w="0" w:type="dxa"/>
                          <w:left w:w="0" w:type="dxa"/>
                          <w:bottom w:w="0" w:type="dxa"/>
                          <w:right w:w="0" w:type="dxa"/>
                        </w:tcMar>
                        <w:hideMark/>
                      </w:tcPr>
                      <w:p w:rsidR="00EC44E4" w:rsidRPr="00ED7A1E" w:rsidRDefault="00EC44E4">
                        <w:pPr>
                          <w:rPr>
                            <w:rFonts w:asciiTheme="minorHAnsi" w:hAnsiTheme="minorHAnsi" w:cstheme="minorHAnsi"/>
                          </w:rPr>
                        </w:pPr>
                      </w:p>
                    </w:tc>
                    <w:tc>
                      <w:tcPr>
                        <w:tcW w:w="3770" w:type="dxa"/>
                        <w:tcMar>
                          <w:top w:w="0" w:type="dxa"/>
                          <w:left w:w="0" w:type="dxa"/>
                          <w:bottom w:w="0" w:type="dxa"/>
                          <w:right w:w="0" w:type="dxa"/>
                        </w:tcMar>
                        <w:hideMark/>
                      </w:tcPr>
                      <w:p w:rsidR="00EC44E4" w:rsidRPr="00ED7A1E" w:rsidRDefault="00EC44E4">
                        <w:pPr>
                          <w:pStyle w:val="div"/>
                          <w:tabs>
                            <w:tab w:val="right" w:pos="3730"/>
                          </w:tabs>
                          <w:spacing w:before="100" w:line="280" w:lineRule="atLeast"/>
                          <w:rPr>
                            <w:rStyle w:val="documentlangSecparagraph"/>
                            <w:rFonts w:asciiTheme="minorHAnsi" w:eastAsia="Source Sans Pro" w:hAnsiTheme="minorHAnsi" w:cstheme="minorHAnsi"/>
                            <w:color w:val="000000"/>
                          </w:rPr>
                        </w:pPr>
                      </w:p>
                      <w:p w:rsidR="00EC44E4" w:rsidRPr="00ED7A1E" w:rsidRDefault="00EC44E4" w:rsidP="00520731">
                        <w:pPr>
                          <w:pStyle w:val="documentratingBar"/>
                          <w:spacing w:line="140" w:lineRule="exact"/>
                          <w:rPr>
                            <w:rStyle w:val="documentlangSecfieldany"/>
                            <w:rFonts w:asciiTheme="minorHAnsi" w:eastAsia="Source Sans Pro" w:hAnsiTheme="minorHAnsi" w:cstheme="minorHAnsi"/>
                            <w:color w:val="000000"/>
                          </w:rPr>
                        </w:pPr>
                      </w:p>
                    </w:tc>
                  </w:tr>
                  <w:tr w:rsidR="00520731" w:rsidRPr="00ED7A1E" w:rsidTr="00520731">
                    <w:trPr>
                      <w:tblCellSpacing w:w="0" w:type="dxa"/>
                    </w:trPr>
                    <w:tc>
                      <w:tcPr>
                        <w:tcW w:w="3750" w:type="dxa"/>
                        <w:tcMar>
                          <w:top w:w="0" w:type="dxa"/>
                          <w:left w:w="0" w:type="dxa"/>
                          <w:bottom w:w="0" w:type="dxa"/>
                          <w:right w:w="0" w:type="dxa"/>
                        </w:tcMar>
                      </w:tcPr>
                      <w:p w:rsidR="00520731" w:rsidRPr="00ED7A1E" w:rsidRDefault="00520731">
                        <w:pPr>
                          <w:pStyle w:val="div"/>
                          <w:tabs>
                            <w:tab w:val="right" w:pos="3730"/>
                          </w:tabs>
                          <w:spacing w:before="100" w:line="280" w:lineRule="atLeast"/>
                          <w:rPr>
                            <w:rStyle w:val="documentlangSecfieldany"/>
                            <w:rFonts w:asciiTheme="minorHAnsi" w:eastAsia="Source Sans Pro" w:hAnsiTheme="minorHAnsi" w:cstheme="minorHAnsi"/>
                            <w:b/>
                            <w:bCs/>
                            <w:color w:val="000000"/>
                          </w:rPr>
                        </w:pPr>
                      </w:p>
                    </w:tc>
                    <w:tc>
                      <w:tcPr>
                        <w:tcW w:w="300" w:type="dxa"/>
                        <w:tcMar>
                          <w:top w:w="0" w:type="dxa"/>
                          <w:left w:w="0" w:type="dxa"/>
                          <w:bottom w:w="0" w:type="dxa"/>
                          <w:right w:w="0" w:type="dxa"/>
                        </w:tcMar>
                      </w:tcPr>
                      <w:p w:rsidR="00520731" w:rsidRPr="00ED7A1E" w:rsidRDefault="00520731">
                        <w:pPr>
                          <w:rPr>
                            <w:rFonts w:asciiTheme="minorHAnsi" w:hAnsiTheme="minorHAnsi" w:cstheme="minorHAnsi"/>
                          </w:rPr>
                        </w:pPr>
                      </w:p>
                    </w:tc>
                    <w:tc>
                      <w:tcPr>
                        <w:tcW w:w="3770" w:type="dxa"/>
                        <w:tcMar>
                          <w:top w:w="0" w:type="dxa"/>
                          <w:left w:w="0" w:type="dxa"/>
                          <w:bottom w:w="0" w:type="dxa"/>
                          <w:right w:w="0" w:type="dxa"/>
                        </w:tcMar>
                      </w:tcPr>
                      <w:p w:rsidR="00520731" w:rsidRPr="00ED7A1E" w:rsidRDefault="00520731">
                        <w:pPr>
                          <w:pStyle w:val="div"/>
                          <w:tabs>
                            <w:tab w:val="right" w:pos="3730"/>
                          </w:tabs>
                          <w:spacing w:before="100" w:line="280" w:lineRule="atLeast"/>
                          <w:rPr>
                            <w:rStyle w:val="documentlangSecfieldany"/>
                            <w:rFonts w:asciiTheme="minorHAnsi" w:eastAsia="Source Sans Pro" w:hAnsiTheme="minorHAnsi" w:cstheme="minorHAnsi"/>
                            <w:color w:val="000000"/>
                          </w:rPr>
                        </w:pPr>
                      </w:p>
                    </w:tc>
                  </w:tr>
                  <w:tr w:rsidR="00520731" w:rsidRPr="00ED7A1E" w:rsidTr="00520731">
                    <w:trPr>
                      <w:tblCellSpacing w:w="0" w:type="dxa"/>
                    </w:trPr>
                    <w:tc>
                      <w:tcPr>
                        <w:tcW w:w="3750" w:type="dxa"/>
                        <w:tcMar>
                          <w:top w:w="0" w:type="dxa"/>
                          <w:left w:w="0" w:type="dxa"/>
                          <w:bottom w:w="0" w:type="dxa"/>
                          <w:right w:w="0" w:type="dxa"/>
                        </w:tcMar>
                      </w:tcPr>
                      <w:p w:rsidR="00520731" w:rsidRPr="00ED7A1E" w:rsidRDefault="00520731">
                        <w:pPr>
                          <w:pStyle w:val="div"/>
                          <w:tabs>
                            <w:tab w:val="right" w:pos="3730"/>
                          </w:tabs>
                          <w:spacing w:before="100" w:line="280" w:lineRule="atLeast"/>
                          <w:rPr>
                            <w:rStyle w:val="documentlangSecfieldany"/>
                            <w:rFonts w:asciiTheme="minorHAnsi" w:eastAsia="Source Sans Pro" w:hAnsiTheme="minorHAnsi" w:cstheme="minorHAnsi"/>
                            <w:b/>
                            <w:bCs/>
                            <w:color w:val="000000"/>
                          </w:rPr>
                        </w:pPr>
                      </w:p>
                    </w:tc>
                    <w:tc>
                      <w:tcPr>
                        <w:tcW w:w="300" w:type="dxa"/>
                        <w:tcMar>
                          <w:top w:w="0" w:type="dxa"/>
                          <w:left w:w="0" w:type="dxa"/>
                          <w:bottom w:w="0" w:type="dxa"/>
                          <w:right w:w="0" w:type="dxa"/>
                        </w:tcMar>
                      </w:tcPr>
                      <w:p w:rsidR="00520731" w:rsidRPr="00ED7A1E" w:rsidRDefault="00520731">
                        <w:pPr>
                          <w:rPr>
                            <w:rFonts w:asciiTheme="minorHAnsi" w:hAnsiTheme="minorHAnsi" w:cstheme="minorHAnsi"/>
                          </w:rPr>
                        </w:pPr>
                      </w:p>
                      <w:p w:rsidR="00520731" w:rsidRPr="00ED7A1E" w:rsidRDefault="00520731">
                        <w:pPr>
                          <w:rPr>
                            <w:rFonts w:asciiTheme="minorHAnsi" w:hAnsiTheme="minorHAnsi" w:cstheme="minorHAnsi"/>
                          </w:rPr>
                        </w:pPr>
                      </w:p>
                      <w:p w:rsidR="00520731" w:rsidRPr="00ED7A1E" w:rsidRDefault="00520731">
                        <w:pPr>
                          <w:rPr>
                            <w:rFonts w:asciiTheme="minorHAnsi" w:hAnsiTheme="minorHAnsi" w:cstheme="minorHAnsi"/>
                          </w:rPr>
                        </w:pPr>
                      </w:p>
                      <w:p w:rsidR="00520731" w:rsidRPr="00ED7A1E" w:rsidRDefault="00520731">
                        <w:pPr>
                          <w:rPr>
                            <w:rFonts w:asciiTheme="minorHAnsi" w:hAnsiTheme="minorHAnsi" w:cstheme="minorHAnsi"/>
                          </w:rPr>
                        </w:pPr>
                      </w:p>
                    </w:tc>
                    <w:tc>
                      <w:tcPr>
                        <w:tcW w:w="3770" w:type="dxa"/>
                        <w:tcMar>
                          <w:top w:w="0" w:type="dxa"/>
                          <w:left w:w="0" w:type="dxa"/>
                          <w:bottom w:w="0" w:type="dxa"/>
                          <w:right w:w="0" w:type="dxa"/>
                        </w:tcMar>
                      </w:tcPr>
                      <w:p w:rsidR="00520731" w:rsidRPr="00ED7A1E" w:rsidRDefault="00520731">
                        <w:pPr>
                          <w:pStyle w:val="div"/>
                          <w:tabs>
                            <w:tab w:val="right" w:pos="3730"/>
                          </w:tabs>
                          <w:spacing w:before="100" w:line="280" w:lineRule="atLeast"/>
                          <w:rPr>
                            <w:rStyle w:val="documentlangSecfieldany"/>
                            <w:rFonts w:asciiTheme="minorHAnsi" w:eastAsia="Source Sans Pro" w:hAnsiTheme="minorHAnsi" w:cstheme="minorHAnsi"/>
                            <w:color w:val="000000"/>
                          </w:rPr>
                        </w:pPr>
                      </w:p>
                    </w:tc>
                  </w:tr>
                </w:tbl>
                <w:p w:rsidR="00EC44E4" w:rsidRPr="00ED7A1E" w:rsidRDefault="00132DED">
                  <w:pPr>
                    <w:rPr>
                      <w:rStyle w:val="sectiontableleftspacecell"/>
                      <w:rFonts w:asciiTheme="minorHAnsi" w:eastAsia="Source Sans Pro" w:hAnsiTheme="minorHAnsi" w:cstheme="minorHAnsi"/>
                      <w:color w:val="000000"/>
                    </w:rPr>
                  </w:pPr>
                  <w:r>
                    <w:pict>
                      <v:rect id="_x0000_s2051" alt="" style="position:absolute;margin-left:-185pt;margin-top:-400pt;width:171pt;height:22in;z-index:-251472896;mso-wrap-edited:f;mso-width-percent:0;mso-height-percent:0;mso-position-horizontal-relative:text;mso-position-vertical-relative:text;mso-width-percent:0;mso-height-percent:0" fillcolor="#f2eee5" strokecolor="#f2eee5"/>
                    </w:pict>
                  </w:r>
                  <w:r>
                    <w:pict>
                      <v:rect id="_x0000_s2050" alt="" style="position:absolute;margin-left:-185pt;margin-top:-400pt;width:171pt;height:22in;z-index:-251471872;mso-wrap-edited:f;mso-width-percent:0;mso-height-percent:0;mso-position-horizontal-relative:text;mso-position-vertical-relative:text;mso-width-percent:0;mso-height-percent:0" fillcolor="#f2eee5" strokecolor="#f2eee5"/>
                    </w:pict>
                  </w:r>
                </w:p>
              </w:tc>
              <w:tc>
                <w:tcPr>
                  <w:tcW w:w="500" w:type="dxa"/>
                  <w:tcMar>
                    <w:top w:w="0" w:type="dxa"/>
                    <w:left w:w="0" w:type="dxa"/>
                    <w:bottom w:w="0" w:type="dxa"/>
                    <w:right w:w="0" w:type="dxa"/>
                  </w:tcMar>
                  <w:hideMark/>
                </w:tcPr>
                <w:p w:rsidR="00EC44E4" w:rsidRPr="00ED7A1E" w:rsidRDefault="00EC44E4">
                  <w:pPr>
                    <w:pStyle w:val="sectiontablerightspacecellParagraph"/>
                    <w:spacing w:before="200" w:line="280" w:lineRule="atLeast"/>
                    <w:rPr>
                      <w:rStyle w:val="sectiontablerightspacecell"/>
                      <w:rFonts w:asciiTheme="minorHAnsi" w:eastAsia="Source Sans Pro" w:hAnsiTheme="minorHAnsi" w:cstheme="minorHAnsi"/>
                      <w:color w:val="000000"/>
                    </w:rPr>
                  </w:pPr>
                </w:p>
              </w:tc>
            </w:tr>
          </w:tbl>
          <w:p w:rsidR="00EC44E4" w:rsidRPr="00ED7A1E" w:rsidRDefault="003030A3">
            <w:pPr>
              <w:pStyle w:val="documentparent-containersectionscspdiv"/>
              <w:rPr>
                <w:rStyle w:val="mld5maincell"/>
                <w:rFonts w:asciiTheme="minorHAnsi" w:eastAsia="Source Sans Pro" w:hAnsiTheme="minorHAnsi" w:cstheme="minorHAnsi"/>
                <w:color w:val="000000"/>
                <w:sz w:val="24"/>
                <w:szCs w:val="24"/>
              </w:rPr>
            </w:pPr>
            <w:r w:rsidRPr="00ED7A1E">
              <w:rPr>
                <w:rStyle w:val="mld5maincell"/>
                <w:rFonts w:asciiTheme="minorHAnsi" w:eastAsia="Source Sans Pro" w:hAnsiTheme="minorHAnsi" w:cstheme="minorHAnsi"/>
                <w:color w:val="000000"/>
                <w:sz w:val="24"/>
                <w:szCs w:val="24"/>
              </w:rPr>
              <w:t> </w:t>
            </w:r>
          </w:p>
        </w:tc>
      </w:tr>
      <w:tr w:rsidR="000714F6" w:rsidRPr="00ED7A1E">
        <w:trPr>
          <w:tblCellSpacing w:w="0" w:type="dxa"/>
          <w:hidden/>
        </w:trPr>
        <w:tc>
          <w:tcPr>
            <w:tcW w:w="12050" w:type="dxa"/>
            <w:tcMar>
              <w:top w:w="800" w:type="dxa"/>
              <w:left w:w="0" w:type="dxa"/>
              <w:bottom w:w="800" w:type="dxa"/>
              <w:right w:w="0" w:type="dxa"/>
            </w:tcMar>
            <w:vAlign w:val="bottom"/>
          </w:tcPr>
          <w:p w:rsidR="000714F6" w:rsidRPr="00ED7A1E" w:rsidRDefault="000714F6">
            <w:pPr>
              <w:rPr>
                <w:rFonts w:asciiTheme="minorHAnsi" w:hAnsiTheme="minorHAnsi" w:cstheme="minorHAnsi"/>
                <w:vanish/>
              </w:rPr>
            </w:pPr>
          </w:p>
        </w:tc>
      </w:tr>
    </w:tbl>
    <w:p w:rsidR="00EC44E4" w:rsidRPr="00ED7A1E" w:rsidRDefault="00EC44E4">
      <w:pPr>
        <w:rPr>
          <w:rFonts w:asciiTheme="minorHAnsi" w:hAnsiTheme="minorHAnsi" w:cstheme="minorHAnsi"/>
        </w:rPr>
      </w:pPr>
    </w:p>
    <w:sectPr w:rsidR="00EC44E4" w:rsidRPr="00ED7A1E">
      <w:headerReference w:type="even" r:id="rId7"/>
      <w:headerReference w:type="default" r:id="rId8"/>
      <w:footerReference w:type="even" r:id="rId9"/>
      <w:footerReference w:type="default" r:id="rId10"/>
      <w:headerReference w:type="first" r:id="rId11"/>
      <w:footerReference w:type="first" r:id="rId12"/>
      <w:pgSz w:w="12240" w:h="15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2DED" w:rsidRDefault="00132DED">
      <w:pPr>
        <w:spacing w:line="240" w:lineRule="auto"/>
      </w:pPr>
      <w:r>
        <w:separator/>
      </w:r>
    </w:p>
  </w:endnote>
  <w:endnote w:type="continuationSeparator" w:id="0">
    <w:p w:rsidR="00132DED" w:rsidRDefault="00132D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2CCC9ADD-6186-A545-AC39-929372CC2E53}"/>
  </w:font>
  <w:font w:name="Times New Roman">
    <w:panose1 w:val="02020603050405020304"/>
    <w:charset w:val="BA"/>
    <w:family w:val="roman"/>
    <w:pitch w:val="variable"/>
    <w:sig w:usb0="E0002EFF" w:usb1="C000785B" w:usb2="00000009" w:usb3="00000000" w:csb0="000001FF" w:csb1="00000000"/>
    <w:embedRegular r:id="rId2" w:fontKey="{8F275E79-ED26-014A-8B6B-7315AA3C62DF}"/>
    <w:embedBold r:id="rId3" w:fontKey="{186A0D56-8E75-A948-8C58-B4211D62C4F7}"/>
    <w:embedItalic r:id="rId4" w:fontKey="{5CEEB948-FEB6-E647-ABC6-4C04B87C5F9C}"/>
    <w:embedBoldItalic r:id="rId5" w:fontKey="{2A8E8C4A-141F-364F-AB0E-C2B2787A1D78}"/>
  </w:font>
  <w:font w:name="Courier New">
    <w:panose1 w:val="02070309020205020404"/>
    <w:charset w:val="00"/>
    <w:family w:val="modern"/>
    <w:pitch w:val="fixed"/>
    <w:sig w:usb0="E0002EFF" w:usb1="C0007843" w:usb2="00000009" w:usb3="00000000" w:csb0="000001FF" w:csb1="00000000"/>
    <w:embedRegular r:id="rId6" w:fontKey="{A38803BA-94A2-114D-BCDB-C57962BD4875}"/>
  </w:font>
  <w:font w:name="Wingdings">
    <w:panose1 w:val="05000000000000000000"/>
    <w:charset w:val="00"/>
    <w:family w:val="decorative"/>
    <w:pitch w:val="variable"/>
    <w:sig w:usb0="00000003" w:usb1="00000000" w:usb2="00000000" w:usb3="00000000" w:csb0="80000001" w:csb1="00000000"/>
    <w:embedRegular r:id="rId7" w:fontKey="{8F626FA7-0E34-BC4F-9ABA-3E4C81716064}"/>
  </w:font>
  <w:font w:name="Source Sans Pro">
    <w:panose1 w:val="020B0503030403020204"/>
    <w:charset w:val="00"/>
    <w:family w:val="swiss"/>
    <w:pitch w:val="variable"/>
    <w:sig w:usb0="600002F7" w:usb1="02000001" w:usb2="00000000" w:usb3="00000000" w:csb0="0000019F" w:csb1="00000000"/>
    <w:embedRegular r:id="rId8" w:fontKey="{BEAE48CD-059C-BA48-B2A5-C7E321093C20}"/>
    <w:embedBold r:id="rId9" w:fontKey="{2A460F8D-EB24-AB41-A498-9F887C90FB4E}"/>
    <w:embedBoldItalic r:id="rId10" w:fontKey="{DB0B0CCB-B198-5641-B564-53FF204DE7C5}"/>
  </w:font>
  <w:font w:name="Tahoma">
    <w:panose1 w:val="020B0604030504040204"/>
    <w:charset w:val="00"/>
    <w:family w:val="swiss"/>
    <w:pitch w:val="variable"/>
    <w:sig w:usb0="E1002EFF" w:usb1="C000605B" w:usb2="00000029" w:usb3="00000000" w:csb0="000101FF" w:csb1="00000000"/>
    <w:embedRegular r:id="rId11" w:fontKey="{A9EE6F81-F01A-CA45-A091-58F99B59CB5D}"/>
  </w:font>
  <w:font w:name="Montserrat">
    <w:panose1 w:val="00000500000000000000"/>
    <w:charset w:val="00"/>
    <w:family w:val="auto"/>
    <w:pitch w:val="variable"/>
    <w:sig w:usb0="2000020F" w:usb1="00000003" w:usb2="00000000" w:usb3="00000000" w:csb0="00000197" w:csb1="00000000"/>
    <w:embedBold r:id="rId12" w:fontKey="{7A5F4027-1290-3F43-9C42-F25C240165F0}"/>
  </w:font>
  <w:font w:name="Arial">
    <w:panose1 w:val="020B0604020202020204"/>
    <w:charset w:val="BA"/>
    <w:family w:val="swiss"/>
    <w:pitch w:val="variable"/>
    <w:sig w:usb0="E0002EFF" w:usb1="C000785B" w:usb2="00000009" w:usb3="00000000" w:csb0="000001FF" w:csb1="00000000"/>
    <w:embedRegular r:id="rId13" w:fontKey="{EEDD1591-073A-F340-89F6-E80A4ACB24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07CE" w:rsidRDefault="003B0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44E4" w:rsidRDefault="003030A3">
    <w:pPr>
      <w:spacing w:line="20" w:lineRule="auto"/>
    </w:pPr>
    <w:r>
      <w:rPr>
        <w:color w:val="FFFFFF"/>
        <w:sz w:val="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07CE" w:rsidRDefault="003B0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2DED" w:rsidRDefault="00132DED">
      <w:pPr>
        <w:spacing w:line="240" w:lineRule="auto"/>
      </w:pPr>
      <w:r>
        <w:separator/>
      </w:r>
    </w:p>
  </w:footnote>
  <w:footnote w:type="continuationSeparator" w:id="0">
    <w:p w:rsidR="00132DED" w:rsidRDefault="00132D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07CE" w:rsidRDefault="003B0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44E4" w:rsidRDefault="003030A3">
    <w:pPr>
      <w:spacing w:line="20" w:lineRule="auto"/>
    </w:pPr>
    <w:r>
      <w:rPr>
        <w:color w:val="FFFFFF"/>
        <w:sz w:val="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07CE" w:rsidRDefault="003B0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4D725CF6">
      <w:start w:val="1"/>
      <w:numFmt w:val="bullet"/>
      <w:lvlText w:val=""/>
      <w:lvlJc w:val="left"/>
      <w:pPr>
        <w:ind w:left="720" w:hanging="360"/>
      </w:pPr>
      <w:rPr>
        <w:rFonts w:ascii="Symbol" w:hAnsi="Symbol"/>
        <w:sz w:val="16"/>
      </w:rPr>
    </w:lvl>
    <w:lvl w:ilvl="1" w:tplc="DED080C4">
      <w:start w:val="1"/>
      <w:numFmt w:val="bullet"/>
      <w:lvlText w:val="o"/>
      <w:lvlJc w:val="left"/>
      <w:pPr>
        <w:tabs>
          <w:tab w:val="num" w:pos="1440"/>
        </w:tabs>
        <w:ind w:left="1440" w:hanging="360"/>
      </w:pPr>
      <w:rPr>
        <w:rFonts w:ascii="Courier New" w:hAnsi="Courier New"/>
      </w:rPr>
    </w:lvl>
    <w:lvl w:ilvl="2" w:tplc="72A49C04">
      <w:start w:val="1"/>
      <w:numFmt w:val="bullet"/>
      <w:lvlText w:val=""/>
      <w:lvlJc w:val="left"/>
      <w:pPr>
        <w:tabs>
          <w:tab w:val="num" w:pos="2160"/>
        </w:tabs>
        <w:ind w:left="2160" w:hanging="360"/>
      </w:pPr>
      <w:rPr>
        <w:rFonts w:ascii="Wingdings" w:hAnsi="Wingdings"/>
      </w:rPr>
    </w:lvl>
    <w:lvl w:ilvl="3" w:tplc="B8E6E0F8">
      <w:start w:val="1"/>
      <w:numFmt w:val="bullet"/>
      <w:lvlText w:val=""/>
      <w:lvlJc w:val="left"/>
      <w:pPr>
        <w:tabs>
          <w:tab w:val="num" w:pos="2880"/>
        </w:tabs>
        <w:ind w:left="2880" w:hanging="360"/>
      </w:pPr>
      <w:rPr>
        <w:rFonts w:ascii="Symbol" w:hAnsi="Symbol"/>
      </w:rPr>
    </w:lvl>
    <w:lvl w:ilvl="4" w:tplc="49C8D700">
      <w:start w:val="1"/>
      <w:numFmt w:val="bullet"/>
      <w:lvlText w:val="o"/>
      <w:lvlJc w:val="left"/>
      <w:pPr>
        <w:tabs>
          <w:tab w:val="num" w:pos="3600"/>
        </w:tabs>
        <w:ind w:left="3600" w:hanging="360"/>
      </w:pPr>
      <w:rPr>
        <w:rFonts w:ascii="Courier New" w:hAnsi="Courier New"/>
      </w:rPr>
    </w:lvl>
    <w:lvl w:ilvl="5" w:tplc="DC7891C0">
      <w:start w:val="1"/>
      <w:numFmt w:val="bullet"/>
      <w:lvlText w:val=""/>
      <w:lvlJc w:val="left"/>
      <w:pPr>
        <w:tabs>
          <w:tab w:val="num" w:pos="4320"/>
        </w:tabs>
        <w:ind w:left="4320" w:hanging="360"/>
      </w:pPr>
      <w:rPr>
        <w:rFonts w:ascii="Wingdings" w:hAnsi="Wingdings"/>
      </w:rPr>
    </w:lvl>
    <w:lvl w:ilvl="6" w:tplc="D6AADAF4">
      <w:start w:val="1"/>
      <w:numFmt w:val="bullet"/>
      <w:lvlText w:val=""/>
      <w:lvlJc w:val="left"/>
      <w:pPr>
        <w:tabs>
          <w:tab w:val="num" w:pos="5040"/>
        </w:tabs>
        <w:ind w:left="5040" w:hanging="360"/>
      </w:pPr>
      <w:rPr>
        <w:rFonts w:ascii="Symbol" w:hAnsi="Symbol"/>
      </w:rPr>
    </w:lvl>
    <w:lvl w:ilvl="7" w:tplc="3F7CEF3A">
      <w:start w:val="1"/>
      <w:numFmt w:val="bullet"/>
      <w:lvlText w:val="o"/>
      <w:lvlJc w:val="left"/>
      <w:pPr>
        <w:tabs>
          <w:tab w:val="num" w:pos="5760"/>
        </w:tabs>
        <w:ind w:left="5760" w:hanging="360"/>
      </w:pPr>
      <w:rPr>
        <w:rFonts w:ascii="Courier New" w:hAnsi="Courier New"/>
      </w:rPr>
    </w:lvl>
    <w:lvl w:ilvl="8" w:tplc="414ED29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D2D23DE2">
      <w:start w:val="1"/>
      <w:numFmt w:val="bullet"/>
      <w:lvlText w:val=""/>
      <w:lvlJc w:val="left"/>
      <w:pPr>
        <w:ind w:left="720" w:hanging="360"/>
      </w:pPr>
      <w:rPr>
        <w:rFonts w:ascii="Symbol" w:hAnsi="Symbol"/>
        <w:sz w:val="16"/>
      </w:rPr>
    </w:lvl>
    <w:lvl w:ilvl="1" w:tplc="8580E62A">
      <w:start w:val="1"/>
      <w:numFmt w:val="bullet"/>
      <w:lvlText w:val="o"/>
      <w:lvlJc w:val="left"/>
      <w:pPr>
        <w:tabs>
          <w:tab w:val="num" w:pos="1440"/>
        </w:tabs>
        <w:ind w:left="1440" w:hanging="360"/>
      </w:pPr>
      <w:rPr>
        <w:rFonts w:ascii="Courier New" w:hAnsi="Courier New"/>
      </w:rPr>
    </w:lvl>
    <w:lvl w:ilvl="2" w:tplc="8EAE32B0">
      <w:start w:val="1"/>
      <w:numFmt w:val="bullet"/>
      <w:lvlText w:val=""/>
      <w:lvlJc w:val="left"/>
      <w:pPr>
        <w:tabs>
          <w:tab w:val="num" w:pos="2160"/>
        </w:tabs>
        <w:ind w:left="2160" w:hanging="360"/>
      </w:pPr>
      <w:rPr>
        <w:rFonts w:ascii="Wingdings" w:hAnsi="Wingdings"/>
      </w:rPr>
    </w:lvl>
    <w:lvl w:ilvl="3" w:tplc="E1EE25FE">
      <w:start w:val="1"/>
      <w:numFmt w:val="bullet"/>
      <w:lvlText w:val=""/>
      <w:lvlJc w:val="left"/>
      <w:pPr>
        <w:tabs>
          <w:tab w:val="num" w:pos="2880"/>
        </w:tabs>
        <w:ind w:left="2880" w:hanging="360"/>
      </w:pPr>
      <w:rPr>
        <w:rFonts w:ascii="Symbol" w:hAnsi="Symbol"/>
      </w:rPr>
    </w:lvl>
    <w:lvl w:ilvl="4" w:tplc="E1A62840">
      <w:start w:val="1"/>
      <w:numFmt w:val="bullet"/>
      <w:lvlText w:val="o"/>
      <w:lvlJc w:val="left"/>
      <w:pPr>
        <w:tabs>
          <w:tab w:val="num" w:pos="3600"/>
        </w:tabs>
        <w:ind w:left="3600" w:hanging="360"/>
      </w:pPr>
      <w:rPr>
        <w:rFonts w:ascii="Courier New" w:hAnsi="Courier New"/>
      </w:rPr>
    </w:lvl>
    <w:lvl w:ilvl="5" w:tplc="6FB4E904">
      <w:start w:val="1"/>
      <w:numFmt w:val="bullet"/>
      <w:lvlText w:val=""/>
      <w:lvlJc w:val="left"/>
      <w:pPr>
        <w:tabs>
          <w:tab w:val="num" w:pos="4320"/>
        </w:tabs>
        <w:ind w:left="4320" w:hanging="360"/>
      </w:pPr>
      <w:rPr>
        <w:rFonts w:ascii="Wingdings" w:hAnsi="Wingdings"/>
      </w:rPr>
    </w:lvl>
    <w:lvl w:ilvl="6" w:tplc="C3205DBC">
      <w:start w:val="1"/>
      <w:numFmt w:val="bullet"/>
      <w:lvlText w:val=""/>
      <w:lvlJc w:val="left"/>
      <w:pPr>
        <w:tabs>
          <w:tab w:val="num" w:pos="5040"/>
        </w:tabs>
        <w:ind w:left="5040" w:hanging="360"/>
      </w:pPr>
      <w:rPr>
        <w:rFonts w:ascii="Symbol" w:hAnsi="Symbol"/>
      </w:rPr>
    </w:lvl>
    <w:lvl w:ilvl="7" w:tplc="548837AE">
      <w:start w:val="1"/>
      <w:numFmt w:val="bullet"/>
      <w:lvlText w:val="o"/>
      <w:lvlJc w:val="left"/>
      <w:pPr>
        <w:tabs>
          <w:tab w:val="num" w:pos="5760"/>
        </w:tabs>
        <w:ind w:left="5760" w:hanging="360"/>
      </w:pPr>
      <w:rPr>
        <w:rFonts w:ascii="Courier New" w:hAnsi="Courier New"/>
      </w:rPr>
    </w:lvl>
    <w:lvl w:ilvl="8" w:tplc="9028F53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12AC0B6">
      <w:start w:val="1"/>
      <w:numFmt w:val="bullet"/>
      <w:lvlText w:val=""/>
      <w:lvlJc w:val="left"/>
      <w:pPr>
        <w:ind w:left="720" w:hanging="360"/>
      </w:pPr>
      <w:rPr>
        <w:rFonts w:ascii="Symbol" w:hAnsi="Symbol"/>
        <w:sz w:val="16"/>
      </w:rPr>
    </w:lvl>
    <w:lvl w:ilvl="1" w:tplc="C204B3E8">
      <w:start w:val="1"/>
      <w:numFmt w:val="bullet"/>
      <w:lvlText w:val="o"/>
      <w:lvlJc w:val="left"/>
      <w:pPr>
        <w:tabs>
          <w:tab w:val="num" w:pos="1440"/>
        </w:tabs>
        <w:ind w:left="1440" w:hanging="360"/>
      </w:pPr>
      <w:rPr>
        <w:rFonts w:ascii="Courier New" w:hAnsi="Courier New"/>
      </w:rPr>
    </w:lvl>
    <w:lvl w:ilvl="2" w:tplc="4A3A290E">
      <w:start w:val="1"/>
      <w:numFmt w:val="bullet"/>
      <w:lvlText w:val=""/>
      <w:lvlJc w:val="left"/>
      <w:pPr>
        <w:tabs>
          <w:tab w:val="num" w:pos="2160"/>
        </w:tabs>
        <w:ind w:left="2160" w:hanging="360"/>
      </w:pPr>
      <w:rPr>
        <w:rFonts w:ascii="Wingdings" w:hAnsi="Wingdings"/>
      </w:rPr>
    </w:lvl>
    <w:lvl w:ilvl="3" w:tplc="8C729994">
      <w:start w:val="1"/>
      <w:numFmt w:val="bullet"/>
      <w:lvlText w:val=""/>
      <w:lvlJc w:val="left"/>
      <w:pPr>
        <w:tabs>
          <w:tab w:val="num" w:pos="2880"/>
        </w:tabs>
        <w:ind w:left="2880" w:hanging="360"/>
      </w:pPr>
      <w:rPr>
        <w:rFonts w:ascii="Symbol" w:hAnsi="Symbol"/>
      </w:rPr>
    </w:lvl>
    <w:lvl w:ilvl="4" w:tplc="4D7871E4">
      <w:start w:val="1"/>
      <w:numFmt w:val="bullet"/>
      <w:lvlText w:val="o"/>
      <w:lvlJc w:val="left"/>
      <w:pPr>
        <w:tabs>
          <w:tab w:val="num" w:pos="3600"/>
        </w:tabs>
        <w:ind w:left="3600" w:hanging="360"/>
      </w:pPr>
      <w:rPr>
        <w:rFonts w:ascii="Courier New" w:hAnsi="Courier New"/>
      </w:rPr>
    </w:lvl>
    <w:lvl w:ilvl="5" w:tplc="9AA65DAC">
      <w:start w:val="1"/>
      <w:numFmt w:val="bullet"/>
      <w:lvlText w:val=""/>
      <w:lvlJc w:val="left"/>
      <w:pPr>
        <w:tabs>
          <w:tab w:val="num" w:pos="4320"/>
        </w:tabs>
        <w:ind w:left="4320" w:hanging="360"/>
      </w:pPr>
      <w:rPr>
        <w:rFonts w:ascii="Wingdings" w:hAnsi="Wingdings"/>
      </w:rPr>
    </w:lvl>
    <w:lvl w:ilvl="6" w:tplc="23606266">
      <w:start w:val="1"/>
      <w:numFmt w:val="bullet"/>
      <w:lvlText w:val=""/>
      <w:lvlJc w:val="left"/>
      <w:pPr>
        <w:tabs>
          <w:tab w:val="num" w:pos="5040"/>
        </w:tabs>
        <w:ind w:left="5040" w:hanging="360"/>
      </w:pPr>
      <w:rPr>
        <w:rFonts w:ascii="Symbol" w:hAnsi="Symbol"/>
      </w:rPr>
    </w:lvl>
    <w:lvl w:ilvl="7" w:tplc="3F7CEFA2">
      <w:start w:val="1"/>
      <w:numFmt w:val="bullet"/>
      <w:lvlText w:val="o"/>
      <w:lvlJc w:val="left"/>
      <w:pPr>
        <w:tabs>
          <w:tab w:val="num" w:pos="5760"/>
        </w:tabs>
        <w:ind w:left="5760" w:hanging="360"/>
      </w:pPr>
      <w:rPr>
        <w:rFonts w:ascii="Courier New" w:hAnsi="Courier New"/>
      </w:rPr>
    </w:lvl>
    <w:lvl w:ilvl="8" w:tplc="9F18F4C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FEE35FA">
      <w:start w:val="1"/>
      <w:numFmt w:val="bullet"/>
      <w:lvlText w:val=""/>
      <w:lvlJc w:val="left"/>
      <w:pPr>
        <w:ind w:left="720" w:hanging="360"/>
      </w:pPr>
      <w:rPr>
        <w:rFonts w:ascii="Symbol" w:hAnsi="Symbol"/>
        <w:sz w:val="16"/>
      </w:rPr>
    </w:lvl>
    <w:lvl w:ilvl="1" w:tplc="0CB009A6">
      <w:start w:val="1"/>
      <w:numFmt w:val="bullet"/>
      <w:lvlText w:val="o"/>
      <w:lvlJc w:val="left"/>
      <w:pPr>
        <w:tabs>
          <w:tab w:val="num" w:pos="1440"/>
        </w:tabs>
        <w:ind w:left="1440" w:hanging="360"/>
      </w:pPr>
      <w:rPr>
        <w:rFonts w:ascii="Courier New" w:hAnsi="Courier New"/>
      </w:rPr>
    </w:lvl>
    <w:lvl w:ilvl="2" w:tplc="80C6C6DC">
      <w:start w:val="1"/>
      <w:numFmt w:val="bullet"/>
      <w:lvlText w:val=""/>
      <w:lvlJc w:val="left"/>
      <w:pPr>
        <w:tabs>
          <w:tab w:val="num" w:pos="2160"/>
        </w:tabs>
        <w:ind w:left="2160" w:hanging="360"/>
      </w:pPr>
      <w:rPr>
        <w:rFonts w:ascii="Wingdings" w:hAnsi="Wingdings"/>
      </w:rPr>
    </w:lvl>
    <w:lvl w:ilvl="3" w:tplc="6B58AF28">
      <w:start w:val="1"/>
      <w:numFmt w:val="bullet"/>
      <w:lvlText w:val=""/>
      <w:lvlJc w:val="left"/>
      <w:pPr>
        <w:tabs>
          <w:tab w:val="num" w:pos="2880"/>
        </w:tabs>
        <w:ind w:left="2880" w:hanging="360"/>
      </w:pPr>
      <w:rPr>
        <w:rFonts w:ascii="Symbol" w:hAnsi="Symbol"/>
      </w:rPr>
    </w:lvl>
    <w:lvl w:ilvl="4" w:tplc="19CAB4DE">
      <w:start w:val="1"/>
      <w:numFmt w:val="bullet"/>
      <w:lvlText w:val="o"/>
      <w:lvlJc w:val="left"/>
      <w:pPr>
        <w:tabs>
          <w:tab w:val="num" w:pos="3600"/>
        </w:tabs>
        <w:ind w:left="3600" w:hanging="360"/>
      </w:pPr>
      <w:rPr>
        <w:rFonts w:ascii="Courier New" w:hAnsi="Courier New"/>
      </w:rPr>
    </w:lvl>
    <w:lvl w:ilvl="5" w:tplc="20281C14">
      <w:start w:val="1"/>
      <w:numFmt w:val="bullet"/>
      <w:lvlText w:val=""/>
      <w:lvlJc w:val="left"/>
      <w:pPr>
        <w:tabs>
          <w:tab w:val="num" w:pos="4320"/>
        </w:tabs>
        <w:ind w:left="4320" w:hanging="360"/>
      </w:pPr>
      <w:rPr>
        <w:rFonts w:ascii="Wingdings" w:hAnsi="Wingdings"/>
      </w:rPr>
    </w:lvl>
    <w:lvl w:ilvl="6" w:tplc="7C0C7112">
      <w:start w:val="1"/>
      <w:numFmt w:val="bullet"/>
      <w:lvlText w:val=""/>
      <w:lvlJc w:val="left"/>
      <w:pPr>
        <w:tabs>
          <w:tab w:val="num" w:pos="5040"/>
        </w:tabs>
        <w:ind w:left="5040" w:hanging="360"/>
      </w:pPr>
      <w:rPr>
        <w:rFonts w:ascii="Symbol" w:hAnsi="Symbol"/>
      </w:rPr>
    </w:lvl>
    <w:lvl w:ilvl="7" w:tplc="5530A4A2">
      <w:start w:val="1"/>
      <w:numFmt w:val="bullet"/>
      <w:lvlText w:val="o"/>
      <w:lvlJc w:val="left"/>
      <w:pPr>
        <w:tabs>
          <w:tab w:val="num" w:pos="5760"/>
        </w:tabs>
        <w:ind w:left="5760" w:hanging="360"/>
      </w:pPr>
      <w:rPr>
        <w:rFonts w:ascii="Courier New" w:hAnsi="Courier New"/>
      </w:rPr>
    </w:lvl>
    <w:lvl w:ilvl="8" w:tplc="8384E1F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6E4A6460">
      <w:start w:val="1"/>
      <w:numFmt w:val="bullet"/>
      <w:lvlText w:val=""/>
      <w:lvlJc w:val="left"/>
      <w:pPr>
        <w:ind w:left="720" w:hanging="360"/>
      </w:pPr>
      <w:rPr>
        <w:rFonts w:ascii="Symbol" w:hAnsi="Symbol"/>
        <w:sz w:val="16"/>
      </w:rPr>
    </w:lvl>
    <w:lvl w:ilvl="1" w:tplc="453EDFB8">
      <w:start w:val="1"/>
      <w:numFmt w:val="bullet"/>
      <w:lvlText w:val="o"/>
      <w:lvlJc w:val="left"/>
      <w:pPr>
        <w:tabs>
          <w:tab w:val="num" w:pos="1440"/>
        </w:tabs>
        <w:ind w:left="1440" w:hanging="360"/>
      </w:pPr>
      <w:rPr>
        <w:rFonts w:ascii="Courier New" w:hAnsi="Courier New"/>
      </w:rPr>
    </w:lvl>
    <w:lvl w:ilvl="2" w:tplc="3084A1EE">
      <w:start w:val="1"/>
      <w:numFmt w:val="bullet"/>
      <w:lvlText w:val=""/>
      <w:lvlJc w:val="left"/>
      <w:pPr>
        <w:tabs>
          <w:tab w:val="num" w:pos="2160"/>
        </w:tabs>
        <w:ind w:left="2160" w:hanging="360"/>
      </w:pPr>
      <w:rPr>
        <w:rFonts w:ascii="Wingdings" w:hAnsi="Wingdings"/>
      </w:rPr>
    </w:lvl>
    <w:lvl w:ilvl="3" w:tplc="BA443F44">
      <w:start w:val="1"/>
      <w:numFmt w:val="bullet"/>
      <w:lvlText w:val=""/>
      <w:lvlJc w:val="left"/>
      <w:pPr>
        <w:tabs>
          <w:tab w:val="num" w:pos="2880"/>
        </w:tabs>
        <w:ind w:left="2880" w:hanging="360"/>
      </w:pPr>
      <w:rPr>
        <w:rFonts w:ascii="Symbol" w:hAnsi="Symbol"/>
      </w:rPr>
    </w:lvl>
    <w:lvl w:ilvl="4" w:tplc="95EE4680">
      <w:start w:val="1"/>
      <w:numFmt w:val="bullet"/>
      <w:lvlText w:val="o"/>
      <w:lvlJc w:val="left"/>
      <w:pPr>
        <w:tabs>
          <w:tab w:val="num" w:pos="3600"/>
        </w:tabs>
        <w:ind w:left="3600" w:hanging="360"/>
      </w:pPr>
      <w:rPr>
        <w:rFonts w:ascii="Courier New" w:hAnsi="Courier New"/>
      </w:rPr>
    </w:lvl>
    <w:lvl w:ilvl="5" w:tplc="EC94871A">
      <w:start w:val="1"/>
      <w:numFmt w:val="bullet"/>
      <w:lvlText w:val=""/>
      <w:lvlJc w:val="left"/>
      <w:pPr>
        <w:tabs>
          <w:tab w:val="num" w:pos="4320"/>
        </w:tabs>
        <w:ind w:left="4320" w:hanging="360"/>
      </w:pPr>
      <w:rPr>
        <w:rFonts w:ascii="Wingdings" w:hAnsi="Wingdings"/>
      </w:rPr>
    </w:lvl>
    <w:lvl w:ilvl="6" w:tplc="982A0678">
      <w:start w:val="1"/>
      <w:numFmt w:val="bullet"/>
      <w:lvlText w:val=""/>
      <w:lvlJc w:val="left"/>
      <w:pPr>
        <w:tabs>
          <w:tab w:val="num" w:pos="5040"/>
        </w:tabs>
        <w:ind w:left="5040" w:hanging="360"/>
      </w:pPr>
      <w:rPr>
        <w:rFonts w:ascii="Symbol" w:hAnsi="Symbol"/>
      </w:rPr>
    </w:lvl>
    <w:lvl w:ilvl="7" w:tplc="84645394">
      <w:start w:val="1"/>
      <w:numFmt w:val="bullet"/>
      <w:lvlText w:val="o"/>
      <w:lvlJc w:val="left"/>
      <w:pPr>
        <w:tabs>
          <w:tab w:val="num" w:pos="5760"/>
        </w:tabs>
        <w:ind w:left="5760" w:hanging="360"/>
      </w:pPr>
      <w:rPr>
        <w:rFonts w:ascii="Courier New" w:hAnsi="Courier New"/>
      </w:rPr>
    </w:lvl>
    <w:lvl w:ilvl="8" w:tplc="DF08D7FA">
      <w:start w:val="1"/>
      <w:numFmt w:val="bullet"/>
      <w:lvlText w:val=""/>
      <w:lvlJc w:val="left"/>
      <w:pPr>
        <w:tabs>
          <w:tab w:val="num" w:pos="6480"/>
        </w:tabs>
        <w:ind w:left="6480" w:hanging="360"/>
      </w:pPr>
      <w:rPr>
        <w:rFonts w:ascii="Wingdings" w:hAnsi="Wingdings"/>
      </w:rPr>
    </w:lvl>
  </w:abstractNum>
  <w:abstractNum w:abstractNumId="5" w15:restartNumberingAfterBreak="0">
    <w:nsid w:val="4ED47184"/>
    <w:multiLevelType w:val="multilevel"/>
    <w:tmpl w:val="63C8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F71CF0"/>
    <w:multiLevelType w:val="multilevel"/>
    <w:tmpl w:val="D13A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086726">
    <w:abstractNumId w:val="0"/>
  </w:num>
  <w:num w:numId="2" w16cid:durableId="881021177">
    <w:abstractNumId w:val="1"/>
  </w:num>
  <w:num w:numId="3" w16cid:durableId="1999310018">
    <w:abstractNumId w:val="2"/>
  </w:num>
  <w:num w:numId="4" w16cid:durableId="2045132378">
    <w:abstractNumId w:val="3"/>
  </w:num>
  <w:num w:numId="5" w16cid:durableId="2035569917">
    <w:abstractNumId w:val="4"/>
  </w:num>
  <w:num w:numId="6" w16cid:durableId="1626158891">
    <w:abstractNumId w:val="6"/>
  </w:num>
  <w:num w:numId="7" w16cid:durableId="4843226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noPunctuationKerning/>
  <w:characterSpacingControl w:val="doNotCompress"/>
  <w:hdrShapeDefaults>
    <o:shapedefaults v:ext="edit" spidmax="22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44E4"/>
    <w:rsid w:val="000629B1"/>
    <w:rsid w:val="000714F6"/>
    <w:rsid w:val="000848BB"/>
    <w:rsid w:val="000915B5"/>
    <w:rsid w:val="000B6A67"/>
    <w:rsid w:val="00132DED"/>
    <w:rsid w:val="001534FA"/>
    <w:rsid w:val="00153B8A"/>
    <w:rsid w:val="003030A3"/>
    <w:rsid w:val="003B07CE"/>
    <w:rsid w:val="003B1BAA"/>
    <w:rsid w:val="00417806"/>
    <w:rsid w:val="0043732A"/>
    <w:rsid w:val="00460A4A"/>
    <w:rsid w:val="00473F4C"/>
    <w:rsid w:val="00483C1B"/>
    <w:rsid w:val="004A13B1"/>
    <w:rsid w:val="004A527C"/>
    <w:rsid w:val="004B5BD5"/>
    <w:rsid w:val="004F10D6"/>
    <w:rsid w:val="00520731"/>
    <w:rsid w:val="00531656"/>
    <w:rsid w:val="005544C9"/>
    <w:rsid w:val="00630C54"/>
    <w:rsid w:val="00644F09"/>
    <w:rsid w:val="006D5AC5"/>
    <w:rsid w:val="00734F11"/>
    <w:rsid w:val="0074763C"/>
    <w:rsid w:val="007B7FD4"/>
    <w:rsid w:val="007D6711"/>
    <w:rsid w:val="0080103A"/>
    <w:rsid w:val="00842B57"/>
    <w:rsid w:val="008C2658"/>
    <w:rsid w:val="00913974"/>
    <w:rsid w:val="00985E50"/>
    <w:rsid w:val="009B516A"/>
    <w:rsid w:val="009C77C7"/>
    <w:rsid w:val="00A07946"/>
    <w:rsid w:val="00A31DE2"/>
    <w:rsid w:val="00A47E3F"/>
    <w:rsid w:val="00A925EC"/>
    <w:rsid w:val="00B230CE"/>
    <w:rsid w:val="00B35BB8"/>
    <w:rsid w:val="00B50CB6"/>
    <w:rsid w:val="00B87E6B"/>
    <w:rsid w:val="00BD1A3C"/>
    <w:rsid w:val="00C251C8"/>
    <w:rsid w:val="00C864B8"/>
    <w:rsid w:val="00D1444E"/>
    <w:rsid w:val="00D343CD"/>
    <w:rsid w:val="00D639ED"/>
    <w:rsid w:val="00D865D6"/>
    <w:rsid w:val="00DA16BD"/>
    <w:rsid w:val="00DA7391"/>
    <w:rsid w:val="00DD215E"/>
    <w:rsid w:val="00DF7A90"/>
    <w:rsid w:val="00E304F6"/>
    <w:rsid w:val="00E373C7"/>
    <w:rsid w:val="00EC44E4"/>
    <w:rsid w:val="00ED7A1E"/>
    <w:rsid w:val="00EE3B62"/>
    <w:rsid w:val="00F269EF"/>
    <w:rsid w:val="00F37F23"/>
    <w:rsid w:val="00F52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33"/>
    <o:shapelayout v:ext="edit">
      <o:idmap v:ext="edit" data="2"/>
    </o:shapelayout>
  </w:shapeDefaults>
  <w:decimalSymbol w:val=","/>
  <w:listSeparator w:val=","/>
  <w14:docId w14:val="76F39085"/>
  <w15:docId w15:val="{E768561F-837A-2F43-A57D-ECF3A9904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character" w:customStyle="1" w:styleId="mld5maincell">
    <w:name w:val="mld5maincell"/>
    <w:basedOn w:val="DefaultParagraphFont"/>
  </w:style>
  <w:style w:type="character" w:customStyle="1" w:styleId="nameTable">
    <w:name w:val="nameTable"/>
    <w:basedOn w:val="DefaultParagraphFont"/>
  </w:style>
  <w:style w:type="paragraph" w:customStyle="1" w:styleId="div">
    <w:name w:val="div"/>
    <w:basedOn w:val="Normal"/>
  </w:style>
  <w:style w:type="paragraph" w:customStyle="1" w:styleId="documentfirstparagraph">
    <w:name w:val="document_firstparagraph"/>
    <w:basedOn w:val="Normal"/>
  </w:style>
  <w:style w:type="paragraph" w:customStyle="1" w:styleId="documenttxt-bold">
    <w:name w:val="document_txt-bold"/>
    <w:basedOn w:val="Normal"/>
    <w:rPr>
      <w:b/>
      <w:bCs/>
    </w:rPr>
  </w:style>
  <w:style w:type="character" w:customStyle="1" w:styleId="span">
    <w:name w:val="span"/>
    <w:basedOn w:val="DefaultParagraphFont"/>
    <w:rPr>
      <w:bdr w:val="none" w:sz="0" w:space="0" w:color="auto"/>
      <w:vertAlign w:val="baseline"/>
    </w:rPr>
  </w:style>
  <w:style w:type="paragraph" w:customStyle="1" w:styleId="documentcntc-sec">
    <w:name w:val="document_cntc-sec"/>
    <w:basedOn w:val="Normal"/>
    <w:pPr>
      <w:pBdr>
        <w:top w:val="none" w:sz="0" w:space="5" w:color="auto"/>
      </w:pBdr>
    </w:pPr>
    <w:rPr>
      <w:color w:val="000000"/>
    </w:rPr>
  </w:style>
  <w:style w:type="paragraph" w:customStyle="1" w:styleId="documentaddress">
    <w:name w:val="document_address"/>
    <w:basedOn w:val="Normal"/>
    <w:rPr>
      <w:sz w:val="20"/>
      <w:szCs w:val="20"/>
    </w:rPr>
  </w:style>
  <w:style w:type="paragraph" w:customStyle="1" w:styleId="topscspdiv">
    <w:name w:val="topscspdiv"/>
    <w:basedOn w:val="Normal"/>
    <w:pPr>
      <w:spacing w:line="100" w:lineRule="atLeast"/>
    </w:pPr>
    <w:rPr>
      <w:sz w:val="10"/>
      <w:szCs w:val="10"/>
    </w:rPr>
  </w:style>
  <w:style w:type="character" w:customStyle="1" w:styleId="documentaddresslinth-child1">
    <w:name w:val="document_address_li_nth-child(1)"/>
    <w:basedOn w:val="DefaultParagraphFont"/>
  </w:style>
  <w:style w:type="character" w:customStyle="1" w:styleId="documentaddressli">
    <w:name w:val="document_address_li"/>
    <w:basedOn w:val="DefaultParagraphFont"/>
  </w:style>
  <w:style w:type="character" w:customStyle="1" w:styleId="documentaddressliemail">
    <w:name w:val="document_address_li_email"/>
    <w:basedOn w:val="DefaultParagraphFont"/>
  </w:style>
  <w:style w:type="character" w:customStyle="1" w:styleId="documentaddresslinth-last-child1">
    <w:name w:val="document_address_li_nth-last-child(1)"/>
    <w:basedOn w:val="DefaultParagraphFont"/>
  </w:style>
  <w:style w:type="character" w:customStyle="1" w:styleId="tiny-text">
    <w:name w:val="tiny-text"/>
    <w:basedOn w:val="DefaultParagraphFont"/>
    <w:rPr>
      <w:sz w:val="1"/>
      <w:szCs w:val="1"/>
    </w:rPr>
  </w:style>
  <w:style w:type="character" w:customStyle="1" w:styleId="documenttxt-boldCharacter">
    <w:name w:val="document_txt-bold Character"/>
    <w:basedOn w:val="DefaultParagraphFont"/>
    <w:rPr>
      <w:b/>
      <w:bCs/>
    </w:rPr>
  </w:style>
  <w:style w:type="character" w:customStyle="1" w:styleId="a">
    <w:name w:val="a"/>
    <w:basedOn w:val="DefaultParagraphFont"/>
    <w:rPr>
      <w:bdr w:val="none" w:sz="0" w:space="0" w:color="auto"/>
      <w:vertAlign w:val="baseline"/>
    </w:rPr>
  </w:style>
  <w:style w:type="paragraph" w:customStyle="1" w:styleId="asposemld8header">
    <w:name w:val="aspose_mld8header"/>
    <w:basedOn w:val="Normal"/>
    <w:pPr>
      <w:spacing w:line="20" w:lineRule="atLeast"/>
    </w:pPr>
    <w:rPr>
      <w:sz w:val="2"/>
      <w:szCs w:val="2"/>
    </w:rPr>
  </w:style>
  <w:style w:type="table" w:customStyle="1" w:styleId="topSection">
    <w:name w:val="topSection"/>
    <w:basedOn w:val="TableNormal"/>
    <w:tblPr/>
    <w:trPr>
      <w:hidden/>
    </w:trPr>
  </w:style>
  <w:style w:type="paragraph" w:customStyle="1" w:styleId="documentparent-container">
    <w:name w:val="document_parent-container"/>
    <w:basedOn w:val="Normal"/>
  </w:style>
  <w:style w:type="paragraph" w:customStyle="1" w:styleId="documentparent-containersectionnth-child1">
    <w:name w:val="document_parent-container_section_nth-child(1)"/>
    <w:basedOn w:val="Normal"/>
  </w:style>
  <w:style w:type="character" w:customStyle="1" w:styleId="sectiontableleftfullspacecell">
    <w:name w:val="sectiontable_leftfullspacecell"/>
    <w:basedOn w:val="DefaultParagraphFont"/>
  </w:style>
  <w:style w:type="character" w:customStyle="1" w:styleId="documentheading">
    <w:name w:val="document_heading"/>
    <w:basedOn w:val="DefaultParagraphFont"/>
  </w:style>
  <w:style w:type="paragraph" w:customStyle="1" w:styleId="documentsectiontitle">
    <w:name w:val="document_sectiontitle"/>
    <w:basedOn w:val="Normal"/>
    <w:pPr>
      <w:spacing w:line="360" w:lineRule="atLeast"/>
    </w:pPr>
    <w:rPr>
      <w:rFonts w:ascii="Source Sans Pro" w:eastAsia="Source Sans Pro" w:hAnsi="Source Sans Pro" w:cs="Source Sans Pro"/>
      <w:b/>
      <w:bCs/>
      <w:i/>
      <w:iCs/>
      <w:color w:val="000000"/>
      <w:sz w:val="32"/>
      <w:szCs w:val="32"/>
    </w:rPr>
  </w:style>
  <w:style w:type="character" w:customStyle="1" w:styleId="sectiontableleftspacecell">
    <w:name w:val="sectiontable_leftspacecell"/>
    <w:basedOn w:val="DefaultParagraphFont"/>
  </w:style>
  <w:style w:type="paragraph" w:customStyle="1" w:styleId="sectiontableleftspacecellParagraph">
    <w:name w:val="sectiontable_leftspacecell Paragraph"/>
    <w:basedOn w:val="Normal"/>
    <w:pPr>
      <w:textAlignment w:val="top"/>
    </w:pPr>
  </w:style>
  <w:style w:type="character" w:customStyle="1" w:styleId="sectiontablesectionbody">
    <w:name w:val="sectiontable_sectionbody"/>
    <w:basedOn w:val="DefaultParagraphFont"/>
  </w:style>
  <w:style w:type="paragraph" w:customStyle="1" w:styleId="p">
    <w:name w:val="p"/>
    <w:basedOn w:val="Normal"/>
  </w:style>
  <w:style w:type="character" w:customStyle="1" w:styleId="sectiontablerightspacecell">
    <w:name w:val="sectiontable_rightspacecell"/>
    <w:basedOn w:val="DefaultParagraphFont"/>
  </w:style>
  <w:style w:type="paragraph" w:customStyle="1" w:styleId="sectiontablerightspacecellParagraph">
    <w:name w:val="sectiontable_rightspacecell Paragraph"/>
    <w:basedOn w:val="Normal"/>
    <w:pPr>
      <w:textAlignment w:val="top"/>
    </w:pPr>
  </w:style>
  <w:style w:type="table" w:customStyle="1" w:styleId="sectiontable">
    <w:name w:val="sectiontable"/>
    <w:basedOn w:val="TableNormal"/>
    <w:tblPr/>
    <w:trPr>
      <w:hidden/>
    </w:trPr>
  </w:style>
  <w:style w:type="paragraph" w:customStyle="1" w:styleId="documentparent-containersectionnth-child1scspdiv">
    <w:name w:val="document_parent-container_section_nth-child(1)_scspdiv"/>
    <w:basedOn w:val="Normal"/>
    <w:pPr>
      <w:spacing w:line="400" w:lineRule="atLeast"/>
    </w:pPr>
  </w:style>
  <w:style w:type="paragraph" w:customStyle="1" w:styleId="documentparent-containersection">
    <w:name w:val="document_parent-container_section"/>
    <w:basedOn w:val="Normal"/>
    <w:pPr>
      <w:pBdr>
        <w:top w:val="single" w:sz="8" w:space="10" w:color="000000"/>
      </w:pBdr>
    </w:pPr>
  </w:style>
  <w:style w:type="character" w:customStyle="1" w:styleId="documenthilt-secpaddedline">
    <w:name w:val="document_hilt-sec_paddedline"/>
    <w:basedOn w:val="DefaultParagraphFont"/>
  </w:style>
  <w:style w:type="paragraph" w:customStyle="1" w:styleId="documenthilt-seculli">
    <w:name w:val="document_hilt-sec_ul_li"/>
    <w:basedOn w:val="Normal"/>
  </w:style>
  <w:style w:type="paragraph" w:customStyle="1" w:styleId="documentullinth-last-child1">
    <w:name w:val="document_ul_li_nth-last-child(1)"/>
    <w:basedOn w:val="Normal"/>
  </w:style>
  <w:style w:type="paragraph" w:customStyle="1" w:styleId="documenthilt-secpaddedlineParagraph">
    <w:name w:val="document_hilt-sec_paddedline Paragraph"/>
    <w:basedOn w:val="Normal"/>
    <w:pPr>
      <w:textAlignment w:val="top"/>
    </w:pPr>
  </w:style>
  <w:style w:type="table" w:customStyle="1" w:styleId="documenthilt-secsinglecolumn">
    <w:name w:val="document_hilt-sec_singlecolumn"/>
    <w:basedOn w:val="TableNormal"/>
    <w:tblPr/>
    <w:trPr>
      <w:hidden/>
    </w:trPr>
  </w:style>
  <w:style w:type="paragraph" w:customStyle="1" w:styleId="documentparent-containersectionscspdiv">
    <w:name w:val="document_parent-container_section_scspdiv"/>
    <w:basedOn w:val="Normal"/>
    <w:pPr>
      <w:spacing w:line="600" w:lineRule="atLeast"/>
    </w:pPr>
    <w:rPr>
      <w:sz w:val="20"/>
      <w:szCs w:val="20"/>
    </w:rPr>
  </w:style>
  <w:style w:type="paragraph" w:customStyle="1" w:styleId="documentexpr-secparagraph">
    <w:name w:val="document_expr-sec_paragraph"/>
    <w:basedOn w:val="Normal"/>
    <w:pPr>
      <w:pBdr>
        <w:top w:val="none" w:sz="0" w:space="15" w:color="auto"/>
      </w:pBdr>
    </w:pPr>
  </w:style>
  <w:style w:type="paragraph" w:customStyle="1" w:styleId="documentdispBlk">
    <w:name w:val="document_dispBlk"/>
    <w:basedOn w:val="Normal"/>
  </w:style>
  <w:style w:type="paragraph" w:customStyle="1" w:styleId="documentulli">
    <w:name w:val="document_ul_li"/>
    <w:basedOn w:val="Normal"/>
  </w:style>
  <w:style w:type="paragraph" w:customStyle="1" w:styleId="documentparagraph">
    <w:name w:val="document_paragraph"/>
    <w:basedOn w:val="Normal"/>
    <w:pPr>
      <w:pBdr>
        <w:top w:val="none" w:sz="0" w:space="10" w:color="auto"/>
      </w:pBdr>
    </w:pPr>
  </w:style>
  <w:style w:type="character" w:customStyle="1" w:styleId="documentlangSecparagraph">
    <w:name w:val="document_langSec_paragraph"/>
    <w:basedOn w:val="DefaultParagraphFont"/>
  </w:style>
  <w:style w:type="character" w:customStyle="1" w:styleId="documentlangSecfirstparagraphfield">
    <w:name w:val="document_langSec_firstparagraph_field"/>
    <w:basedOn w:val="DefaultParagraphFont"/>
  </w:style>
  <w:style w:type="character" w:customStyle="1" w:styleId="documentlangSecfieldany">
    <w:name w:val="document_langSec_field_any"/>
    <w:basedOn w:val="DefaultParagraphFont"/>
  </w:style>
  <w:style w:type="paragraph" w:customStyle="1" w:styleId="documentratingBar">
    <w:name w:val="document_ratingBar"/>
    <w:basedOn w:val="Normal"/>
    <w:pPr>
      <w:spacing w:line="200" w:lineRule="atLeast"/>
    </w:pPr>
  </w:style>
  <w:style w:type="character" w:customStyle="1" w:styleId="documentratingBarCharacter">
    <w:name w:val="document_ratingBar Character"/>
    <w:basedOn w:val="DefaultParagraphFont"/>
  </w:style>
  <w:style w:type="table" w:customStyle="1" w:styleId="documentlangSeclnggparatable">
    <w:name w:val="document_langSec_lnggparatable"/>
    <w:basedOn w:val="TableNormal"/>
    <w:tblPr/>
    <w:trPr>
      <w:hidden/>
    </w:trPr>
  </w:style>
  <w:style w:type="table" w:customStyle="1" w:styleId="documentfontsize">
    <w:name w:val="document_fontsize"/>
    <w:basedOn w:val="TableNormal"/>
    <w:tblPr/>
    <w:trPr>
      <w:hidden/>
    </w:trPr>
  </w:style>
  <w:style w:type="paragraph" w:styleId="BalloonText">
    <w:name w:val="Balloon Text"/>
    <w:basedOn w:val="Normal"/>
    <w:link w:val="BalloonTextChar"/>
    <w:uiPriority w:val="99"/>
    <w:semiHidden/>
    <w:unhideWhenUsed/>
    <w:rsid w:val="00E304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4F6"/>
    <w:rPr>
      <w:rFonts w:ascii="Tahoma" w:hAnsi="Tahoma" w:cs="Tahoma"/>
      <w:sz w:val="16"/>
      <w:szCs w:val="16"/>
    </w:rPr>
  </w:style>
  <w:style w:type="paragraph" w:styleId="HTMLPreformatted">
    <w:name w:val="HTML Preformatted"/>
    <w:basedOn w:val="Normal"/>
    <w:link w:val="HTMLPreformattedChar"/>
    <w:uiPriority w:val="99"/>
    <w:semiHidden/>
    <w:unhideWhenUsed/>
    <w:rsid w:val="0080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80103A"/>
    <w:rPr>
      <w:rFonts w:ascii="Courier New" w:hAnsi="Courier New" w:cs="Courier New"/>
      <w:lang w:val="en-GB" w:eastAsia="en-GB"/>
    </w:rPr>
  </w:style>
  <w:style w:type="character" w:customStyle="1" w:styleId="y2iqfc">
    <w:name w:val="y2iqfc"/>
    <w:basedOn w:val="DefaultParagraphFont"/>
    <w:rsid w:val="0080103A"/>
  </w:style>
  <w:style w:type="paragraph" w:styleId="Header">
    <w:name w:val="header"/>
    <w:basedOn w:val="Normal"/>
    <w:link w:val="HeaderChar"/>
    <w:uiPriority w:val="99"/>
    <w:unhideWhenUsed/>
    <w:rsid w:val="003B07CE"/>
    <w:pPr>
      <w:tabs>
        <w:tab w:val="center" w:pos="4513"/>
        <w:tab w:val="right" w:pos="9026"/>
      </w:tabs>
      <w:spacing w:line="240" w:lineRule="auto"/>
    </w:pPr>
  </w:style>
  <w:style w:type="character" w:customStyle="1" w:styleId="HeaderChar">
    <w:name w:val="Header Char"/>
    <w:basedOn w:val="DefaultParagraphFont"/>
    <w:link w:val="Header"/>
    <w:uiPriority w:val="99"/>
    <w:rsid w:val="003B07CE"/>
    <w:rPr>
      <w:sz w:val="24"/>
      <w:szCs w:val="24"/>
    </w:rPr>
  </w:style>
  <w:style w:type="paragraph" w:styleId="Footer">
    <w:name w:val="footer"/>
    <w:basedOn w:val="Normal"/>
    <w:link w:val="FooterChar"/>
    <w:uiPriority w:val="99"/>
    <w:unhideWhenUsed/>
    <w:rsid w:val="003B07CE"/>
    <w:pPr>
      <w:tabs>
        <w:tab w:val="center" w:pos="4513"/>
        <w:tab w:val="right" w:pos="9026"/>
      </w:tabs>
      <w:spacing w:line="240" w:lineRule="auto"/>
    </w:pPr>
  </w:style>
  <w:style w:type="character" w:customStyle="1" w:styleId="FooterChar">
    <w:name w:val="Footer Char"/>
    <w:basedOn w:val="DefaultParagraphFont"/>
    <w:link w:val="Footer"/>
    <w:uiPriority w:val="99"/>
    <w:rsid w:val="003B07CE"/>
    <w:rPr>
      <w:sz w:val="24"/>
      <w:szCs w:val="24"/>
    </w:rPr>
  </w:style>
  <w:style w:type="paragraph" w:customStyle="1" w:styleId="z1qcye">
    <w:name w:val="z1qcye"/>
    <w:basedOn w:val="Normal"/>
    <w:rsid w:val="00F52C87"/>
    <w:pPr>
      <w:spacing w:before="100" w:beforeAutospacing="1" w:after="100" w:afterAutospacing="1" w:line="240" w:lineRule="auto"/>
      <w:textAlignment w:val="auto"/>
    </w:pPr>
    <w:rPr>
      <w:lang w:val="en-LT" w:eastAsia="en-GB"/>
    </w:rPr>
  </w:style>
  <w:style w:type="character" w:customStyle="1" w:styleId="inqyif">
    <w:name w:val="inqyif"/>
    <w:basedOn w:val="DefaultParagraphFont"/>
    <w:rsid w:val="00F52C87"/>
  </w:style>
  <w:style w:type="character" w:styleId="Strong">
    <w:name w:val="Strong"/>
    <w:basedOn w:val="DefaultParagraphFont"/>
    <w:uiPriority w:val="22"/>
    <w:qFormat/>
    <w:rsid w:val="00F52C87"/>
    <w:rPr>
      <w:b/>
      <w:bCs/>
    </w:rPr>
  </w:style>
  <w:style w:type="character" w:customStyle="1" w:styleId="apple-converted-space">
    <w:name w:val="apple-converted-space"/>
    <w:basedOn w:val="DefaultParagraphFont"/>
    <w:rsid w:val="00F52C87"/>
  </w:style>
  <w:style w:type="character" w:styleId="Hyperlink">
    <w:name w:val="Hyperlink"/>
    <w:basedOn w:val="DefaultParagraphFont"/>
    <w:uiPriority w:val="99"/>
    <w:semiHidden/>
    <w:unhideWhenUsed/>
    <w:rsid w:val="00F52C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31852">
      <w:bodyDiv w:val="1"/>
      <w:marLeft w:val="0"/>
      <w:marRight w:val="0"/>
      <w:marTop w:val="0"/>
      <w:marBottom w:val="0"/>
      <w:divBdr>
        <w:top w:val="none" w:sz="0" w:space="0" w:color="auto"/>
        <w:left w:val="none" w:sz="0" w:space="0" w:color="auto"/>
        <w:bottom w:val="none" w:sz="0" w:space="0" w:color="auto"/>
        <w:right w:val="none" w:sz="0" w:space="0" w:color="auto"/>
      </w:divBdr>
      <w:divsChild>
        <w:div w:id="1002010842">
          <w:marLeft w:val="0"/>
          <w:marRight w:val="0"/>
          <w:marTop w:val="0"/>
          <w:marBottom w:val="0"/>
          <w:divBdr>
            <w:top w:val="none" w:sz="0" w:space="0" w:color="auto"/>
            <w:left w:val="none" w:sz="0" w:space="0" w:color="auto"/>
            <w:bottom w:val="none" w:sz="0" w:space="0" w:color="auto"/>
            <w:right w:val="none" w:sz="0" w:space="0" w:color="auto"/>
          </w:divBdr>
        </w:div>
        <w:div w:id="1622375665">
          <w:marLeft w:val="0"/>
          <w:marRight w:val="0"/>
          <w:marTop w:val="0"/>
          <w:marBottom w:val="0"/>
          <w:divBdr>
            <w:top w:val="none" w:sz="0" w:space="0" w:color="auto"/>
            <w:left w:val="none" w:sz="0" w:space="0" w:color="auto"/>
            <w:bottom w:val="none" w:sz="0" w:space="0" w:color="auto"/>
            <w:right w:val="none" w:sz="0" w:space="0" w:color="auto"/>
          </w:divBdr>
        </w:div>
        <w:div w:id="1202204237">
          <w:marLeft w:val="0"/>
          <w:marRight w:val="0"/>
          <w:marTop w:val="0"/>
          <w:marBottom w:val="0"/>
          <w:divBdr>
            <w:top w:val="none" w:sz="0" w:space="0" w:color="auto"/>
            <w:left w:val="none" w:sz="0" w:space="0" w:color="auto"/>
            <w:bottom w:val="none" w:sz="0" w:space="0" w:color="auto"/>
            <w:right w:val="none" w:sz="0" w:space="0" w:color="auto"/>
          </w:divBdr>
        </w:div>
        <w:div w:id="1715617168">
          <w:marLeft w:val="0"/>
          <w:marRight w:val="0"/>
          <w:marTop w:val="0"/>
          <w:marBottom w:val="0"/>
          <w:divBdr>
            <w:top w:val="none" w:sz="0" w:space="0" w:color="auto"/>
            <w:left w:val="none" w:sz="0" w:space="0" w:color="auto"/>
            <w:bottom w:val="none" w:sz="0" w:space="0" w:color="auto"/>
            <w:right w:val="none" w:sz="0" w:space="0" w:color="auto"/>
          </w:divBdr>
          <w:divsChild>
            <w:div w:id="1710833267">
              <w:marLeft w:val="0"/>
              <w:marRight w:val="0"/>
              <w:marTop w:val="360"/>
              <w:marBottom w:val="180"/>
              <w:divBdr>
                <w:top w:val="none" w:sz="0" w:space="0" w:color="auto"/>
                <w:left w:val="none" w:sz="0" w:space="0" w:color="auto"/>
                <w:bottom w:val="none" w:sz="0" w:space="0" w:color="auto"/>
                <w:right w:val="none" w:sz="0" w:space="0" w:color="auto"/>
              </w:divBdr>
            </w:div>
          </w:divsChild>
        </w:div>
        <w:div w:id="615601852">
          <w:marLeft w:val="0"/>
          <w:marRight w:val="0"/>
          <w:marTop w:val="0"/>
          <w:marBottom w:val="0"/>
          <w:divBdr>
            <w:top w:val="none" w:sz="0" w:space="0" w:color="auto"/>
            <w:left w:val="none" w:sz="0" w:space="0" w:color="auto"/>
            <w:bottom w:val="none" w:sz="0" w:space="0" w:color="auto"/>
            <w:right w:val="none" w:sz="0" w:space="0" w:color="auto"/>
          </w:divBdr>
        </w:div>
        <w:div w:id="2090927820">
          <w:marLeft w:val="0"/>
          <w:marRight w:val="0"/>
          <w:marTop w:val="0"/>
          <w:marBottom w:val="0"/>
          <w:divBdr>
            <w:top w:val="none" w:sz="0" w:space="0" w:color="auto"/>
            <w:left w:val="none" w:sz="0" w:space="0" w:color="auto"/>
            <w:bottom w:val="none" w:sz="0" w:space="0" w:color="auto"/>
            <w:right w:val="none" w:sz="0" w:space="0" w:color="auto"/>
          </w:divBdr>
        </w:div>
        <w:div w:id="1409303099">
          <w:marLeft w:val="0"/>
          <w:marRight w:val="0"/>
          <w:marTop w:val="0"/>
          <w:marBottom w:val="0"/>
          <w:divBdr>
            <w:top w:val="none" w:sz="0" w:space="0" w:color="auto"/>
            <w:left w:val="none" w:sz="0" w:space="0" w:color="auto"/>
            <w:bottom w:val="none" w:sz="0" w:space="0" w:color="auto"/>
            <w:right w:val="none" w:sz="0" w:space="0" w:color="auto"/>
          </w:divBdr>
        </w:div>
      </w:divsChild>
    </w:div>
    <w:div w:id="1911035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3406</TotalTime>
  <Pages>4</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Greta Dzidziguri</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Greta Dzidziguri</dc:title>
  <cp:lastModifiedBy>Microsoft Office User</cp:lastModifiedBy>
  <cp:revision>41</cp:revision>
  <cp:lastPrinted>2024-10-16T12:41:00Z</cp:lastPrinted>
  <dcterms:created xsi:type="dcterms:W3CDTF">2024-05-11T14:04:00Z</dcterms:created>
  <dcterms:modified xsi:type="dcterms:W3CDTF">2026-09-21T13:11:00Z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8e562587-9e5f-4ddf-8900-e9cab948c9b8</vt:lpwstr>
  </property>
  <property fmtid="{D5CDD505-2E9C-101B-9397-08002B2CF9AE}" pid="3" name="x1ye=0">
    <vt:lpwstr>4IsAAB+LCAAAAAAABAAUmUWy41AQBA+khZiWYrSYd2Jm1unnz9phC153VWYYZXFGxFGaozCRohgEFkUCYjBepCAGEkmIc8pWXt3ltTNhPotUYtNXEtzETZcHyZplBC1XaKOwcFZt8DxSsfutyIBIrM7ABgggCNpqvavNhtg5IJH86bJDdWFbtt9rnMEeUQiXxjTzbsyM5C7+aRIuPfVe24/HbpJs4GClulDgSMvmSvhW1xPjbS+tQhS5d8IU/6W</vt:lpwstr>
  </property>
  <property fmtid="{D5CDD505-2E9C-101B-9397-08002B2CF9AE}" pid="4" name="x1ye=1">
    <vt:lpwstr>1pys91O34Prc2LiJZLGtxfLjPLqznUjD9d0UiM8D3K7D7/kJTXIbmoVk0Aei9PEIIOHGxsfDGgEMUz+2HLV0T1SPLIDD9OpDmt/wo2pOaEGfch9MJQOM50Cr0quJ4BM5QHAY3YX0Jecfqrf0Fd2wNDneqj8HbpESK2cyECajXZePlCOMFjh5BBDDQEhoDAYYXdHiPUwwZ4MNQ27PLbtgQVQr4ibGiWZnKTIa4ukauSnJjAHZbYnCl/KiHM0Skjk</vt:lpwstr>
  </property>
  <property fmtid="{D5CDD505-2E9C-101B-9397-08002B2CF9AE}" pid="5" name="x1ye=10">
    <vt:lpwstr>lhFNeCt+ORTYFIFzrmkFnw9gHxtvCkfb+hVsH6nqfS1sSEnwM7hmMBFpC8aDQbHN1xcb/HqnljJVa0R+PwUd3qCle9ghc0J3aaEz41XZY2W95PAPo3akqQVFb9uuUdS1LIyiA6srwc7dCyW1PiQ5jvjE8sHOl2/7Vne7eLbvFGjSM8KQCoCWB0IikB3dotMgKBEdFiin2ZrpZ/u29f5ex3AeINEI/nq9074HeJLksbYDoB5wvxVHuWRSNZ/BSCH</vt:lpwstr>
  </property>
  <property fmtid="{D5CDD505-2E9C-101B-9397-08002B2CF9AE}" pid="6" name="x1ye=100">
    <vt:lpwstr>8gv6NWG8fWzgFagDwwRuGO58cCyBKHuFMjz85QJh1KUObKPpXqQn4t3bqwXiUKa+wmMjOmSKhjWEL+wsU37zTVcsP+uzRxO9FWbGl1NkADW9U36/HrXPk3gGxcKy/0Qs9PajJ0fVdM/RUaUh8R8RAD5GIfdG2cFmRAG2m8/yQOkZ/GIFu0hcTCjkmcVxTfMh2Z1dfUllAvRtwXggcCP0Nw/wn08CxxZZcSJ38ew99RwNzDc1GCAzLzao6/rAQfL</vt:lpwstr>
  </property>
  <property fmtid="{D5CDD505-2E9C-101B-9397-08002B2CF9AE}" pid="7" name="x1ye=101">
    <vt:lpwstr>bcMVO1UXmSXRHfT7Yp6dqad+d6i4SbfZyz1kDtda6tRPexpbiTC7DtG0N8rSwHiuHmz4RGhz+NwEA4/Ccnbyf7AFK56C0YrCBCtcE9f6BuDieeBVAE6zCwnCI1FX+1PpPSqYlDbPkgfdmK9EUuyd22p8ASXwhljiOhWY8A6N4OYD1vMkoA7lCTkNwZQjpJU0l0TcfmD+IPDoVavv6GIrZ+PtACmYGO2Y07lCfDgfLqydN7w1bw4rD+1OlRoxLOt</vt:lpwstr>
  </property>
  <property fmtid="{D5CDD505-2E9C-101B-9397-08002B2CF9AE}" pid="8" name="x1ye=102">
    <vt:lpwstr>VLYK2LvOGQduU2r4s0bnIbQJA4L/ayteD/NW7hcBxbT1Z/gNtZtiwptZpa+0hz3kPbec2XVOWQlnWOOyL5N8RKa1o7A0018nAvW4TCftKF+s7BsRAVe//mZ4vunweohTmbJ/uTCINJ5i0PU6diDNWY11RPPo024QVZ15iV8JBgnJQZY8znfhZDXxYhToM+UczfASIz210X8OXmtz3Y/gdLVvy7PGVTXqBO8vJH/ECEpVRvtQX9QxCOsl37l/tKO</vt:lpwstr>
  </property>
  <property fmtid="{D5CDD505-2E9C-101B-9397-08002B2CF9AE}" pid="9" name="x1ye=103">
    <vt:lpwstr>Yykg3Y/o56dN5bmINoMdpspCKGEIi/e2pBIgdNIv6U91rRH3dRZJSwDM2nWpOAN1xWOxC/CnsQpJqIu7YJWJT733Llbky2mELo/VA3EDCo8mLxwnd+Gfgq8Tn/G1zIeTzVAwfHJIJHVXUW0UnZnZcJZkgQppRNooOeqNlK7lIDLsfMAMZJNARYsPOSKi+dXA0w0It0T6IB1MQPq+kT00BMV2aW4rfTuu/G6OtBg1RRolvUVzpXGR8K2Oj5hpt8l</vt:lpwstr>
  </property>
  <property fmtid="{D5CDD505-2E9C-101B-9397-08002B2CF9AE}" pid="10" name="x1ye=104">
    <vt:lpwstr>Z4GhFs6JlHo5lkr9MHzTuz0nWQtKqtWWQXErcRZoBx8OLlKCNhyfbzwqg/OLxmUcJiAGfAxDpJcZvSRL+gJVfzI5+Tn6baCRPKwUPfij/jSqQvQ4RFQaeyjIkMDy1YmPOsOKDrI90gEZCG/xvkUASkJLZWdGpmS84juBHjuiSWYdc8vYPV+dvjaAq4jC0wzwb76YClYeXdhW/sOqqtBPGh+r253w/uNpeGyxDrR4PP4MXcyHkimjYtqu+/1ahJw</vt:lpwstr>
  </property>
  <property fmtid="{D5CDD505-2E9C-101B-9397-08002B2CF9AE}" pid="11" name="x1ye=105">
    <vt:lpwstr>Y8/OYs2hkgOza8Udd6VbnJlBcv8ZPg85jAvUOpfWoKT+u9XU4jQ9R+vUDI3qLmM++4x0AsGQI5dfKGKEh5JrQQi32ykYJmj1Kdr2gFwrliWqKovBxeluTg180xDwtf8kwvoGYawTxbVRoDWlODZL7nXZjhXhooYv7ul8TQzjxmIuQBqWCR11KqJPqSdEBvb3WV7Qh5J7ss8FZ13ZS6An0AKlJXDa07W1avvZ2+snXB4NFVo1Azo5Drg5p1Gr1Os</vt:lpwstr>
  </property>
  <property fmtid="{D5CDD505-2E9C-101B-9397-08002B2CF9AE}" pid="12" name="x1ye=106">
    <vt:lpwstr>XapWt7XbnE7XtAmEJZgNn139QB7Ypmghihn+mtGb8Cpp2dsU01gxkyaXpPPubpAMancLNCIxMVuFuj/bBQA1mY+h3mYAkOVQzwoLwihWx0Ni6owx/6csBUl03AU0PXphKB5VlBRziOKh3cLqqTFCsLowtqYQjsQ+7aTIVeRtQ/W4qeGGeXkqrskE1HKrPCvqZzOjJ1NRSAXN+elT4GidUVPzpqiErk2lGu2pTtTGbqEcudJcpsQ1/uvG9SBbMJ9</vt:lpwstr>
  </property>
  <property fmtid="{D5CDD505-2E9C-101B-9397-08002B2CF9AE}" pid="13" name="x1ye=107">
    <vt:lpwstr>zqlCjsC87ObVHsER+gMA4stJMTXgmHThagWRQ095hXGZqOFpY6JoTpCWLQxN2A4IYDOouCm8zJ3nvnX6WVuX4iiyiQtqYUqkHlsLmUKQgSj10xHygS4k10O3P83SSFKri2X+wia+kESqMqldgsu2haTs7p955mcTxSDSfoSwYdm0DZmkCYgdo5CyB5Gx1wFP5f/gfZcuV6KxGd6EbXpt3jf8fK+V153Wo614ezKg8uUAIPvhhVKnTP+72HQAUVf</vt:lpwstr>
  </property>
  <property fmtid="{D5CDD505-2E9C-101B-9397-08002B2CF9AE}" pid="14" name="x1ye=108">
    <vt:lpwstr>v5Uo0Nl7YnNMLrk3qkZMP/Tne9mbgjServadtbIrFH/qhW1PSYmjWW8l8zOTvZm3FzjosHIDhS8LGeiFauuxi/XhfH11P77MF8k5+ry0VWmCXgpxSKUqMQ2wrSARG8844lDiw631jI37cVJnm0E4MJ+Uh+yRtmc/HIeSz+6v3AQAEgJk8LHv4ER5Me+LweDBw4kS70N/YD5wVjr+/z8FmV7yQK9glD8kzeeNgMUbsZUBoaYr24/lCnnIetcwvNq</vt:lpwstr>
  </property>
  <property fmtid="{D5CDD505-2E9C-101B-9397-08002B2CF9AE}" pid="15" name="x1ye=109">
    <vt:lpwstr>MDr4hO5E6S/P9LezaKem7qL+yQEjNJGdFUIrkbxURBRJ2chUP2A/sfJI3lHjZgj6+KAQ433tScpWyQxNfk+tBQbecjucrkoBEiAQEPNvqPZu5uOSEdvC3UZcvQO1iExvrYBtwxheCyB5eoPllUWv38auEEx09Ku87M6/iQDaPzTq4Xk8GfKEujSuHTxQyNSUa+m/zozJLv/1R8uh9fvAJIlFvWpQjXH1ALGNiiQgDURp1l+oQGDDXtwF/WGhi1D</vt:lpwstr>
  </property>
  <property fmtid="{D5CDD505-2E9C-101B-9397-08002B2CF9AE}" pid="16" name="x1ye=11">
    <vt:lpwstr>p/49cE+NJ6NQzOTA1688mRS0CwsUwS/9t/YPk3xwMxLsxDUIoa6pyECDEL99ntR0R2V7Q237aAEoO7X11/JKF2pbF7STzVPvm4K8Dn47n+JhCNgZ3Cg+cAETmFCE1hZXPWpKK3cUVM2JyFj0LLYgCJImArIm057EiEa/Dduxa/sN06waAoZmbcfFPwdERBRr76V34aoK3PJi4AKbVi903bMgOw5NRlP0JPnRVv+acJteFZ20HK1W5etNCAGoh5T</vt:lpwstr>
  </property>
  <property fmtid="{D5CDD505-2E9C-101B-9397-08002B2CF9AE}" pid="17" name="x1ye=110">
    <vt:lpwstr>D7p8M/y311oSfi/h2RnA4MVR3YA/psNgrr2DEnKvuibhIiP+WVu2++QWapfvUVL+9TeWI8iEis9Vo++nE/ePjEIz6iDwV43iSsuQ86IbQIQ7JiJ0puPxzji2/r0RjeqZKw3BniWCAs/78lIzZc/90fo7opYNssBBJdcXJUBZSw6rNCdxr7NclxhiVJRTj3RbBLL8oU3wy5rJHCC8gkyOspXuqQtHpFBXId8cllQRHQjp753/267xPd9Caa13Snw</vt:lpwstr>
  </property>
  <property fmtid="{D5CDD505-2E9C-101B-9397-08002B2CF9AE}" pid="18" name="x1ye=111">
    <vt:lpwstr>+1FJozvuGqu1ZK7rvSuhnKPT4MWh/ByLP+auEC85tMGIVGxKXGWZF5SA64euKkush3dYIltRGApxlmnbPFxcBH3b27FgC7+3x3sCTO+KQ12erSw4RyCtiGrjpiIUDYOFi4JobC7as0weYahMycJQyPDg5W8yK56wSkdXWKgmX4HG0ywMYgoeF4au4vestYKzwy398Wq/oE72qD9XClrW9pzRMiph8dvPMKQ8vvD0PI1OSaqh3ItHRSpxjMMIolI</vt:lpwstr>
  </property>
  <property fmtid="{D5CDD505-2E9C-101B-9397-08002B2CF9AE}" pid="19" name="x1ye=112">
    <vt:lpwstr>x/jl2AQ70jmRQEJVSIe90qKrybdzRTdcvdU5VhOoupjeGS5KqAC+DfkrY/k1XbnvuxUVsUCvhuIALVTQOx8rOnUScV3kcV0HjWiPF3s3D5Zj/PHmexorvfUXd96gwgpfA1ofiHy7Ik9DIwX6L2/1SdvfHo0ju0iZqVjYsFhqEvs+b0Su3OYHM2t/J0BFl83hQJfdUWYmDP+/nvHuIpU8s98kq7HL8UDvNAzgAMclc3w4oatcHvPlRecoX1uWhY+</vt:lpwstr>
  </property>
  <property fmtid="{D5CDD505-2E9C-101B-9397-08002B2CF9AE}" pid="20" name="x1ye=113">
    <vt:lpwstr>N1F4T6CfZn99s1wTssY/WuSKsAn0iQjktRH1msoNb5IXowSxB1zMY4GuBarfq0XCYmQzrixmOM4FQWstvtphDFnp5Sj9pzio6Pdv0Mk8Nsru4xuSJN7i5O03PGxdS9AYW79W25rY7fwTs3ELWL73Q3X7i7CPJZ4EQh/r0A08h3rq5nl8PjM6GzkGDwfgOFvT7ISWYD5W+3Pdp3KUjYUq7M9N4495GRDAvYVBPBIWefX6oncfJ/I2t4mdE+ASc8U</vt:lpwstr>
  </property>
  <property fmtid="{D5CDD505-2E9C-101B-9397-08002B2CF9AE}" pid="21" name="x1ye=114">
    <vt:lpwstr>O+kcecy2dNW7jVMoOqs2nPxKDvAYzLY/eQ+qLbVKvm2aOSs5p56LmK7HV0Iu7koGT/aLlBYDPcV60cmkqxnONrVHuN0168PfCc5xgFri/RZlllAUOu3o750QvNS6vWmyw34lq5zt5LQ4bBy7Y5Gfh3BC1bUD2Am8FVLJ1EV3Qo+nSa5xsWT74AcfU4GfWxiLLCAuBNSZe72QFBLa6D1cOfpCq5qekbScWNksekXl2srNJLwBf9KkncU8UPyqXLW</vt:lpwstr>
  </property>
  <property fmtid="{D5CDD505-2E9C-101B-9397-08002B2CF9AE}" pid="22" name="x1ye=115">
    <vt:lpwstr>GjUL2JyJRmUY0FpKj7f0RS3joFm900Xu0NUH74o+GMNKY7dGQ/On52mZmJGR0eLXmoS06SuuqXv0LJj3TFbPxOiGBD6QXnT5411c3YnpLtoMfbYAB44/lLrK4NHQ02F3kXA2FBl/7kYmE1vxW2J5gRJ5mNleDUZCuiRMherlsxc8/C6lMDgpEqLfO2kAaT86K3buLYnLl6153XTCab73sArl4ReRUAtK7/mdl2Z7uZ1iLrZ4ffxaY3Ajy9A0oTl</vt:lpwstr>
  </property>
  <property fmtid="{D5CDD505-2E9C-101B-9397-08002B2CF9AE}" pid="23" name="x1ye=116">
    <vt:lpwstr>+CnW052Yd8AjPQXILgGZUc73Jcw23H5AFLp754ATyMveRwoRVx+GHm7WHKSeTTxprzQBj8XqRMCzPKsb6xi0h3OyeOTciAivPb7+8hVLpSAo5B+SyWh8Dc7+ZUFp7XmGHqfFp4HxKHP1YsBw+YGckNmnD6GCiHEwO/d4qZuAa20crZ66AlZTpQsujcg5KldOa/pRnLrLfJWh7QXdw2cOX+5ck2O+WM1RG99Kgv+Wj80ezMYJlULNE/6rra+Pjjv</vt:lpwstr>
  </property>
  <property fmtid="{D5CDD505-2E9C-101B-9397-08002B2CF9AE}" pid="24" name="x1ye=117">
    <vt:lpwstr>2Xrs4qpolzfR+XQ6YLprbJDkV7HttYsixLjY/n1CX1QPxi5wmhnoGwnHSNDrl0nnfIbNlmRHu+CHq7A7DbwZAZtR5I+jb5aMO5nhgZUjzJeORpU5SH2Orvvs4AMANulzRqtzSq/2wRBkaV+rE/NY0Xl8RhSAud3WwOg/G/F5cERAJYyezw3rcBsi/cKoRNuOfbrAdj5isb6wn2F5asU3h7XE+oTXS5IuCRpqfQxnRPKSf2SGejqWtST8Pa0ve6j</vt:lpwstr>
  </property>
  <property fmtid="{D5CDD505-2E9C-101B-9397-08002B2CF9AE}" pid="25" name="x1ye=118">
    <vt:lpwstr>5F28imorZazTCHOJpICYhM2dgk6mF4BdP5ww+K+E6Bw+oUnzP5po8Sq0oU5GNPBpUWJdsHJVpJhDnnqOKbWknfUHVPrQmdjq56Nr2NcoDMtSlUz8YK4azAVq0x9KNmyr2kfsKv2EpUVInV747IxZ6BLwXCGJNr7mh+1RMHrbN1jTj8fsStuGYdDZyDlCIwgbO4nALW/k6l9TTZzBCi69IRnzHboLpIDayS4zWl/MlHcF/6uuWpjSXNiA2+D3yhP</vt:lpwstr>
  </property>
  <property fmtid="{D5CDD505-2E9C-101B-9397-08002B2CF9AE}" pid="26" name="x1ye=119">
    <vt:lpwstr>qKMx7j0YESjLHWVLuqbbf9stYuFGd66PJqJb2hP+Pplssa2mF+7BKQShK8ECB6ZBtlgAR2EKKwr72tJkKqwoBHf2BiZmJlxCPUGsQnVibYOWhd/Ww+YpYZIwcNydp2bTSoQenHf9ELz+pLhlN4eqg7kTvyB58Fhm4DNVkgGvxgcQtWtKLKFQZMKupY+22JYxHiH1CtGDEzbwKgiZ86EmWz5unQvvOvvsGUqqX1EvwD6rI/kFjCQvwf3vLjrAxUG</vt:lpwstr>
  </property>
  <property fmtid="{D5CDD505-2E9C-101B-9397-08002B2CF9AE}" pid="27" name="x1ye=12">
    <vt:lpwstr>e3szkLjYSolPmEQfgo+bdvzPwYfp/kuCrFT/AC3GC+OkpXTd3Kw5N5m9qXueAvgWgpKIfplHs/cR4zQcz5EQ234XJT2J1XuWcoj216U0Xv6uKzSXWI+xqfNvU6KSxYQTbB3G89Tnp5SvWKf7XsSMQ1gsckTMg85Pl12EHOU/Nx9bArTEdaR/dFU9nx0sTGZl/AfjunIZG6GNqN6DeJ15g23SMAwyG3GswayW/AqhxD7QITvtOmxXqC9j7Y3KE1l</vt:lpwstr>
  </property>
  <property fmtid="{D5CDD505-2E9C-101B-9397-08002B2CF9AE}" pid="28" name="x1ye=120">
    <vt:lpwstr>RgDZ93jAJHJmB6mjLRSaE3nTDPQLxfCtkHXWp51u7ebdMP08JND+8jltvxXr7Zzw9LOCHghRt95KgGqgyKHHyoYJMRIQWzg3ogXUxM8GjW8B0VoDpwfA059Nfcr+h5Yzp06JWPeO0NXNo2E93CaLoWFT/Wg801aDwUiQvq/ZQ0jQhL52EiJ8z9bBCDPbnbvgBstWpr/9kP0+/NdUyD0OOyNyGIl4I1hD7T7bbSfk4Z+xsUvtDHlmJo9W/A43tXY</vt:lpwstr>
  </property>
  <property fmtid="{D5CDD505-2E9C-101B-9397-08002B2CF9AE}" pid="29" name="x1ye=121">
    <vt:lpwstr>K+hWtnPmUrs7B/37EWa0RceGzTrL4ahKV+AoPSmUebbuZeIH9xrssn6WHjf7cFgbesNs4OV76fZdsyzUvLEXoSzLEm6XViQ3Wj+X8/eH7IN15/rcqINP4NsrK5D0W+HIlyN3izO/TRu8EYscYHj23Wyw/Qv05n5iU/n43NKLDWIpa9Yll2jHVlRfTdZtPigUmB7JUN2AXZ1RX+Mj014EZJZQApPMdaPhZ5qDbAoQvLRjzboS0MVKafP5b3Ad8HQ</vt:lpwstr>
  </property>
  <property fmtid="{D5CDD505-2E9C-101B-9397-08002B2CF9AE}" pid="30" name="x1ye=122">
    <vt:lpwstr>Sav7gO7mpU/pJqMXvvHIiaycVg8WdoZV3o4kjkNQXTAIP+DiyMogHRgjAcE0WoPHUjSpkRmb3pl9QTWtnSOs5vKwTwzC0KMbw2438TQ+BKLaCNYdB8WNPocJZW48NzFtqQh42QTQAWlqdfYzgRzxP1Mi5Kd+WXaBEFWMv/jCrEt1qP6gWF+1AUnf4BZyzQ06qYIG4Fxjf1TCjAmdx7xkOroWsJ4m/V2KS0SWvBJNOP2WE7LRztqk6K7wat+/yay</vt:lpwstr>
  </property>
  <property fmtid="{D5CDD505-2E9C-101B-9397-08002B2CF9AE}" pid="31" name="x1ye=123">
    <vt:lpwstr>zlGHVjVhET9/ecGombmZ6TlIoiNrATkxx0G25yaXyU4L5pmN+gEzGgKIhjVvzXnd8UmskQNhyC5Fm48HoF3aNlP/UX+FarPKavmbC1fKjrTxrvdFgTEiLoToWQHftYYSEDYx/7/07JD2T9YJLBN7ycgXK0OOi3siX65DUciz+zx3nIpfFbNvPdL+iFaoD/PUjpJI5Jgqsi4KwhfIY6bC+GVQ3vdbJ90mMFSJarvPNtDPWiKBZ3B9iurPFFuLE4K</vt:lpwstr>
  </property>
  <property fmtid="{D5CDD505-2E9C-101B-9397-08002B2CF9AE}" pid="32" name="x1ye=124">
    <vt:lpwstr>VxEJrzNQlelMbH4fX1qt5I5ty0+aatd6LxyboBnCXIQzrEblltRkjUnx+bEun3V31/JV4a+rK48lnNVHbeL+KS0DyaN4pWYNFzHt8+g/fighsBxj4eEfERxrwZMvA62SWRT76ckDMeJf/UiyTED+9/0w0Rx/k+ynwp4rOXtBrfB0Bsz8SrY1HJK25M9oQyLCwEduYdNs+y0lvHhylLQ5/M6YtjNBQ1xYtLhxTyOwFznSWXH5oDA6lUQyFaL62Uf</vt:lpwstr>
  </property>
  <property fmtid="{D5CDD505-2E9C-101B-9397-08002B2CF9AE}" pid="33" name="x1ye=125">
    <vt:lpwstr>IxJrVt3Zf0V/U0KGiQyDIIMVZOeRLczRdEfIcX5ePyExT00ZsmzL4d53jAqDwriz91fOhWOVT2jSt7uG2yAQ+A4jYT/nU3VSNS9jleq7wgUnZyTuj4VtouBOhmxenEC5QTCsa3lBZXld/fwvI4MD0vzX/99HQgWW9pRmNj1gx64bsCPOxpwS+oLW1WyJcHHzlre3XNWhhluQ3LX+ve4EMn0Wyo79kUfjvCY+eBL5Ye/ozoWRVkDJF5I2YggecLB</vt:lpwstr>
  </property>
  <property fmtid="{D5CDD505-2E9C-101B-9397-08002B2CF9AE}" pid="34" name="x1ye=126">
    <vt:lpwstr>PgZdJnkp1QP9TuRKI7B5o6OwOfNe41jshsz/oSpBY+iJeGqReMo6/zexeQRj7C47F8tKzdXzKTIqjMZgQrPnKwTM2tbLJvpT7R9gOCxeOkbJZOKsnnwKZDRYjdORuhM3Q8zdvIOFPh/gHF71bsE8XjhL6SnsH8JXEjZyHQZvhxbXMHcmKW0g6DC33xY9TjxR2WmruzmQYlyY1652FTUFbDEJ1wVW8SEVga0ymy4QK023hTd8ys74+UI+WZFTgZP</vt:lpwstr>
  </property>
  <property fmtid="{D5CDD505-2E9C-101B-9397-08002B2CF9AE}" pid="35" name="x1ye=127">
    <vt:lpwstr>atV1CsVhY4ANkrLPCwye7w/mE9mOGEO+g4Or+uWv15mguuXjEP+eHZuU0afgEieNaePKI0tMaGzgX8KMBHjvID89NQP9GGf+6Nr8fj/klHnbea3uW80bPs0kMGFYS0kOUgGMeVuDNIpjjrT/tHrarQifyYQvED46e6RKjn2XqemsGcw0u6lOfFbb0iGK94wUFwrkT4JJb6oTvbYaGMMH+7QBhqJw6clOKYtpLaw0RJ9K62Im/tRq1Jo7qLu1dDu</vt:lpwstr>
  </property>
  <property fmtid="{D5CDD505-2E9C-101B-9397-08002B2CF9AE}" pid="36" name="x1ye=128">
    <vt:lpwstr>Km7h/8vBzRDpK28q0T2pE/3N2Guim7ksF6z01lyGEOaJHRlsbl8fVhp+dlBOlB9/RY3mpiiZhPZCT4eAUfiagB/0/H5WgXgV53iZes0wZcneU22+sBWFiRCR5obPYZ5Ryy6hNkuYvYhhQTvPaLZf4q/8AuXi0eF7hfL8fQeIloMM4hTJrvLi0GPnUoPP2A4wMi+HZ0CwcZ/750JfzF9mmoiJH7nhmi8G6DPURk2I7bkUqthJACs/K+NZjcZuP9w</vt:lpwstr>
  </property>
  <property fmtid="{D5CDD505-2E9C-101B-9397-08002B2CF9AE}" pid="37" name="x1ye=129">
    <vt:lpwstr>XOWe6ePCk2vFrEBOo3kXAkV6NE0Fvw4TikIgOBToMTMitluzOs9Zx+xcfbbRZfUpJM51zPxfYad0siFLvqEWvBgRIssT1bn4/NeenVmreeYlS8u3WrFMWy3nm6KKdApOBttP6ADaSCNyvnIopXjR5eaxV6oWxafJDpLOQHFQA8mXx+sdsKaUDivJWBwfJXATrqwDIptvZLKDEj7nKiIMBDUPamukn6M3ToZUvGQikAEr17jH0vIONGhoxaAcQMg</vt:lpwstr>
  </property>
  <property fmtid="{D5CDD505-2E9C-101B-9397-08002B2CF9AE}" pid="38" name="x1ye=13">
    <vt:lpwstr>Wx2QMaIkiMtd5bl8EmExte26EuAExWwgBP+CC5qODmmoxaFMlSxB1+n1jh6B1TBTkhdDI1JjnhDjj+y8psLvtcjbhuxO2NcAiao+cwU6JNkmMRF9igw3tecn8ewmKgsqFpHoTLwPib96bzpCO4gPOrudDDLLs96yVO9X95XjlmAYSWWCUXlJGcrXi8nw86y5KNs7IqXrKSV71Evh4r1AYzzFuICgr+VKq/uc/Lny5tRjMkq3/EIKf4LrUpuJvat</vt:lpwstr>
  </property>
  <property fmtid="{D5CDD505-2E9C-101B-9397-08002B2CF9AE}" pid="39" name="x1ye=130">
    <vt:lpwstr>HV1hCiyqw56Ywod1dyqBzVwkrtqOsun0YKXVVEmkzWvKYt7QCVbeO1TG8AwczDS9DGLOK11K+hEq/BKw5yR89VNRnifFuZzvubmp0GMKHjrKpQhW4F/WLl4ph8AZKojgC5bYcSS9FgcNBn46Xm9lA9CDrE94xRCAVbVs4xc+qkg61RaH4I9l5/8dfyh0zHe19aq8vrEgK2ODYzpL5E8Y+0M3T3oCZltoFdDdlKkEMXzMVHreYq8/eO4s7V3CvCY</vt:lpwstr>
  </property>
  <property fmtid="{D5CDD505-2E9C-101B-9397-08002B2CF9AE}" pid="40" name="x1ye=131">
    <vt:lpwstr>SLf0LbvG8j5R5PobwkRjtt+RBr34fns4Kp26wOHi3oBs5/2MbAfwOpU/EqGoCtsGzslYq4V8xq9AuXe9On9usgdRW1DjB5vgh1m64b1gQS9yXGoLL+joeG/I2GxoFA3+4xax4YaQs+6IcEmx548kYOzU3jBnLBj3qxmJJIj62hZZVmZGp4SCx09YmF67v6YYEvzC0445IMdWgvFKAgeSr3yT7rDxOZudUuH3CyEXhBV/irvzlsC3amAQ9eS6Ft0</vt:lpwstr>
  </property>
  <property fmtid="{D5CDD505-2E9C-101B-9397-08002B2CF9AE}" pid="41" name="x1ye=132">
    <vt:lpwstr>91f7pf7LNAL1rISRH7/i57IwWGWWEDoqekwtdEQeGzwpdvM7729aryIAFhgBYIcH4TqBL4z+a1ny0NUSRvbfyq2EHPcHLLYBFB3IM9Z65hRjEuBwjV05t8It+vhAMR1Sk5Cdc/NrRHsB+5qNoSkPlCYsR05pdDtCvQH6CjEwgCvoU1dqnpZLnSA4LlyNChdh+r9NYC8VOK66f6lLH9GjMNBwiVpYd0mHsjA5Ab6jdtaXNANoTZQI4XLEAUPzmIP</vt:lpwstr>
  </property>
  <property fmtid="{D5CDD505-2E9C-101B-9397-08002B2CF9AE}" pid="42" name="x1ye=133">
    <vt:lpwstr>mLvgjGbzY1BmL8PHayyN8ppvbClpRsUN2PLDSzcsXenufZiVfId46i4FDnswVUOK/ndrSMYxq11gG/OTlb+I8FyqGmeKDcmEIMgorzuCFnQsMkO5qhH99jHlovkE5kBR3XLthR28ZogEoRwJI8+RnQfZvl09comAHrUK58luYBxkeWeoC76eNohzS4l9F55HsIAwFwQOxIJi4JAkwYHLckU0Gkzn9599AVSrNdC/eUygzsHXm0aJazmu1RNgaBF</vt:lpwstr>
  </property>
  <property fmtid="{D5CDD505-2E9C-101B-9397-08002B2CF9AE}" pid="43" name="x1ye=134">
    <vt:lpwstr>Gpa1V7SAjSaawufnH04+9enDF2GCAptbjQqHEHOhLxu1JzZsgUPSYkvGF0btjv3gefoH8lfN5Nj8x1McFiILRMMrxzjVjEm+C+oNXq43QsXV/CuM1ICcRN1W6pdxVCGxWS6QsqSVr6WK7Tb6qNloM9ea29cKh+8YCvZs3uw+z7roi+mvEg2qFS/BhuF9HtNhv7tHSexxIv3K4V8eDngdHZE3bopoafNY1Q0CKfjCty/UL+rUpFQyr0NZKcBTvqX</vt:lpwstr>
  </property>
  <property fmtid="{D5CDD505-2E9C-101B-9397-08002B2CF9AE}" pid="44" name="x1ye=135">
    <vt:lpwstr>GAb73GgmDttV0G/BHzzhREt+Ocmwy3OIdTWOfEOLW/Z6jVH5dkk9L5Z5hXiTKoeuOAJrRPEBigkXzmaHgOynXPt4MzIjyI3hpZkGHFDAXMvrlUNjUTuDHda2+i8dH3Ywwnv7biwsxU4+BUaPRqXUtxg13wD/ePdGQIMJVh6638PsvIUVxV2ciXYLLIerfw9Lrfl1r1EdH5vjJKxHIZgFplIl5u4wFJtkImSsNjOG4Uy6MzB7WpxLNt6/GoeAXxk</vt:lpwstr>
  </property>
  <property fmtid="{D5CDD505-2E9C-101B-9397-08002B2CF9AE}" pid="45" name="x1ye=136">
    <vt:lpwstr>m9i3nCb7cygRGG0+AoEgEyUoOb9JQz5+GESqpbRplbiGCPmsH/mu8ppR6IB4v+cXS5YKf7UL35AjwnPjGQlfnY1gBDw6K9/hC68+HR1UjusOAQhsrwD+5UMwRhDWpTBdYpzJjzKXDzVI+fjUhn9mGzf8WCimSq3hdltSHfJN+NuQ12m7AZctmZ43ACRzK1Z36NI+nO7ygUa5ezfbO63iCPNu6btjNVj8zMDhEswgrTMD1akHfbTURRS5mb5Dj/j</vt:lpwstr>
  </property>
  <property fmtid="{D5CDD505-2E9C-101B-9397-08002B2CF9AE}" pid="46" name="x1ye=137">
    <vt:lpwstr>9f430pqciRHEKGinR0etDP7Xap8i0dHUeLZQ0ltwDLq/ID6M+mIYjtjtgzl6ZQXZns0REZRuhiFpUZOm6o5CbP9KrXedaiXVfu+bXEnhDNEeP3HxRCR9K00497qtD4k9gEiScZtMX0TU+87ZxvONys19teQr5J5CCDOR56YMjXpVd7LSoq1QoUtNpkaC1+Z9AI/HUuEfypSDGphwZ42RjoZZe2hw6lUD8gzWQbNHr5axUki2JaseRWac7fqJdXX</vt:lpwstr>
  </property>
  <property fmtid="{D5CDD505-2E9C-101B-9397-08002B2CF9AE}" pid="47" name="x1ye=138">
    <vt:lpwstr>KCNesyhfVNiLzQpJ0PodwEx+p4XqBMoV3l9O6x/01hhcjazzvPVugNRK2WnFUQNprD58b0VHUiNc7L4u05a4mZajyhrGt9uN6WSZ3U3D0+mK/jLZV+G20GrzqPC7/5BV+PPPyEhEZ0jmQ7KLi26dujQT1s7BwUC+9uuuN4UqYlGiZNKjtt0kbtX2XKc+nYOhi5Gmb45rsEMPYS1/JzBHULEECR2I0wHIGn1Ulg7xqmLer1oAAdyuMUcKGZrLHvF</vt:lpwstr>
  </property>
  <property fmtid="{D5CDD505-2E9C-101B-9397-08002B2CF9AE}" pid="48" name="x1ye=139">
    <vt:lpwstr>8zSEeW5wTDQtD1+ieqL/yWXE9BInwsV38V4GRzJUTUih49V1QDsEWYweY5zJxlFcINXa5ExoqlQ2TdvBrUD4KHahq7AmA67trt8uv4B/vDQTpnF71+Il+H5KX0Zbn90N81f9AwQGXrxXTUkqFFsUvPO1qWKfm217gfq+BaZtYWGv2P7VpISGdXQDk2/bIhjfgVTzT7Z4dnrFLJRYCVaIw8WuF6VryZz624lApOkB4pMWBM+I2MBT6aEr8b6rMkg</vt:lpwstr>
  </property>
  <property fmtid="{D5CDD505-2E9C-101B-9397-08002B2CF9AE}" pid="49" name="x1ye=14">
    <vt:lpwstr>jQkOG6f9Yx6YQ90BAmSIPHOKvKgaEAj+8OvrJYGmrTG7lZZrYKAgXiPsBKY93skRUEeXQwVVWlaEEuzVjNOaYfk5bMC2janEQh7XxUP2UfPHw9wa5hV345eUdB1fBf4mwfuSmLO2OhUqCCQw421NCjoviVOG/R97vLB90lFmKaVCenvh9CgTpeCxZ11DeXwkxBinlcuz9MCPijcs4AqyHp7Ywz7ftxD1N/YBDfBGo5LQLbypTZLcD7o6AHuJnfP</vt:lpwstr>
  </property>
  <property fmtid="{D5CDD505-2E9C-101B-9397-08002B2CF9AE}" pid="50" name="x1ye=140">
    <vt:lpwstr>9jr5fyoJSpArmXPfe6Xo3HnXzMZXLDoMixvCAIVOZ/fTUH4zxP+yfKVQpvirlNIlVSzXmVFJxpySBMNkordqbxrsnK7jwaxEtREb0Xwr8qTEGr0RsMKOrqlZIPTGjskkzEBOnECy4Gi1Ye6KM/+DljqRmcOUnsry0yhMCkbq1QkBAns52k7BB9hnOuQXMLFTJD7SBU0f3nD1dD1hQft4X+N4gigfYY9gBipU4VweV4B4b/LtEhurZq9GKNX6yRW</vt:lpwstr>
  </property>
  <property fmtid="{D5CDD505-2E9C-101B-9397-08002B2CF9AE}" pid="51" name="x1ye=141">
    <vt:lpwstr>cWNaW6MQdvhq92HoTrRSY473jIHhGfo3NF2zhAZ107+d+O/txMY/sqsQ/ib8RGiYZZJmetIQgUUCPKfT5He1NzmpSsPaqiRmW3SY5hYL164sDYVHHoOrwZ8OuXY0SyipkM1Oy4tMxnURn/hsHqSYxMYsnn5FwaI+2E2G3hxLudfh02dpRqFCJALFm3KMVoOzy2dhsv2In63vWrWVFD35n7jfOS73Z7bK6DAQaErfos9lU4T8t8XSr4IsAAA==</vt:lpwstr>
  </property>
  <property fmtid="{D5CDD505-2E9C-101B-9397-08002B2CF9AE}" pid="52" name="x1ye=15">
    <vt:lpwstr>Q2YKdg79Ncky+zVahy12dzTKIG47hQ4kB9m6M3puREcfPKg1+VBL4yu5PMTF8AKIapXzTZZXJ4VKk7707jOlZE/wxlO7zT6GyMqf1JbqwFdbub1rXv1iZaFImRRY5H0j+SEyLezDutcb/vdOJwWzGYboPa6jmckAaJHxPGAhKMicEiz4F8+jL290rIFHbe78ff0p9fw8i6OJUY9aRdXd5XLGh6+axUXln6lDwl25ilrk/lQeVer3/WjW3bChcAg</vt:lpwstr>
  </property>
  <property fmtid="{D5CDD505-2E9C-101B-9397-08002B2CF9AE}" pid="53" name="x1ye=16">
    <vt:lpwstr>9+Ck6kJvAE/5Hao3S8TH/EeKRf/m+3DdmU5xaLFXBzPcd1kC6h/HF6fSeQmwC5cD7rqM6ecv5Tj2k0fYYfmSllydgs6KMv1HLRSHH+sNaidTFLeaHE1VXkovKPG/LB4oXV6gKd9pApIsM492Fy7fyFkdH5o+ob4M0eLA++fuXGfNqQ36gUBEA/FB676bK/0s9V63wfLz0Lj5gZepJQeY+hTDxnq1yktfHe2bRn8gnQcivkciNxUR0Dc2AXSiVhr</vt:lpwstr>
  </property>
  <property fmtid="{D5CDD505-2E9C-101B-9397-08002B2CF9AE}" pid="54" name="x1ye=17">
    <vt:lpwstr>7D7sjNdj+8hrfhaHJssomi7999+I6rB3LGNcwqDYvPXBLn+eIB8vm2I1saSLAXmrtTxN1WHX/NnmeqjlQQIE825qWPZYqPfZmYXjRpaU8P8FJ4jcfvN8z2u7rAGxS/I7wRqfbWSAznTneMbBEyX0tD9qdI3FVGTAu9uj7Na/TPVrqLy9ftJSGTx3SH57hEWkMd6vpBtsJA0qEEQxul9F34vUN/rlP5C1q4KQlLANTqqltXfWoNqKCGFr87TikgC</vt:lpwstr>
  </property>
  <property fmtid="{D5CDD505-2E9C-101B-9397-08002B2CF9AE}" pid="55" name="x1ye=18">
    <vt:lpwstr>hRZq/G97orUTSpqcq+tTV1ba1beX8FKEVel3Thr9BKQJzIJj5atAUwoXQXhiQaWWSW7xDMs/UhqQF4WWJxPf2Lm4WoyD1QQvx5X1X9sWxWuqrEKI1X/TQobBDp5BNswwkIFOnOvRXQSQyshvE1q5ZT0N3K8IriV6tvOAIehglDptszzoY0HFAS00aEJpU0v73aO4WeFfyllyo4enRP3smpC6FhhhW2pe/+iYCrwXZSMxpfntzsqCz3u2a93Tcsg</vt:lpwstr>
  </property>
  <property fmtid="{D5CDD505-2E9C-101B-9397-08002B2CF9AE}" pid="56" name="x1ye=19">
    <vt:lpwstr>u337vIL10XjDyxzsbhxV/lvhN2O1Pn259ZKBUimNSrYNfVljZ6alejkzKPQ1PgyUReWM9VD7vlgG4ecAiW9wkeTcJIZd3L3U3dQYEce+VUdu+XCX0Nml0pG/lwp41/0HT9wkO7Dd1xXEtaKpOKIMUp5C1HqyFmGg5K/0A7q+grjJrryp8+FThO2kwZEDTmLI6WeAXOAvwhJXdy4fNfojTJGE2hLn619sbS9VhqA0GTQ2WN6nvKXrtxvevh2MJ6g</vt:lpwstr>
  </property>
  <property fmtid="{D5CDD505-2E9C-101B-9397-08002B2CF9AE}" pid="57" name="x1ye=2">
    <vt:lpwstr>Eke1rOC4MKB4wNPI5KH1aUsM88w3LPDcrAiQBAvFzaxaT2EROet4QJ6KDKKkaa44OIMbc6s4iKJTLGfo4ADCDLffTrpppCNlktCedg9yNsXHuzOVzHWTnum8exkkEpxgmqFgIu6Upnup/bTfooH0hlnxqOuet+VTHqo99Rh88ewBUTFJLzZlDryHg18AGikqaOsBX0IzQNRhDSvo2pUgSVRlN065xU0srLl/mSOu4H0QWZBSVd8Bg3lgnKt+41U</vt:lpwstr>
  </property>
  <property fmtid="{D5CDD505-2E9C-101B-9397-08002B2CF9AE}" pid="58" name="x1ye=20">
    <vt:lpwstr>aASaxQEdK8XciGo/4G9X1Q7yp5eXMhsMsIeThzLf+O0PQbJy+nczxO0o+8V2VSb9efDJMjalffYNdmimKMV6YRcO7rFQs9RvXt8Ru9YRp2rLDNdopnn21K2O0dRU38c5df+6zTDbmnDeYe3wQ/UfiggyKs9HG78kS1V7hPMK8Cf9vu9CoPQvCzhb398jHWRvNzxp3DCMvKgH/k72Tu1f6b6SunUgC7iW+Guu8aJtxswq7TMbs3WI1wMDRKsGsb8</vt:lpwstr>
  </property>
  <property fmtid="{D5CDD505-2E9C-101B-9397-08002B2CF9AE}" pid="59" name="x1ye=21">
    <vt:lpwstr>vJkItPfSXTotCjwuJUZ09Nj1i+pEgkeVXs5arjfB3inUfqirwNFGJ6aOMbXHwr8owESBQuQY7YErry5rJFlB3ZB6/PxOH1XmAjGalOUHTotmnfCrr6KgAzVcZ3zNGeSwO19q/g7+co9QLP6k+03GpR8g/nHBNqmb1QQaIeulYdHznndYo56GaH/XQLCMNtjIx41yGxnIQaPmjs8x227ANgz0ov0u58/c+B5idX9kusBTyDtti3seWfj0mEOMAXq</vt:lpwstr>
  </property>
  <property fmtid="{D5CDD505-2E9C-101B-9397-08002B2CF9AE}" pid="60" name="x1ye=22">
    <vt:lpwstr>FyVWB4q4cX8APL/GhLyYHx/LuJuvQbF0I6/IXm8K/VU4gpJxbnNaRkC35ogOX7xdV8yETwAwhcjHAfl0ZGHJZb2q/WPiTV/ijvixbTVtO9g86fiGTglKNLsWN/dKCi9FDcgK9auxi64zx2esgLfNUN6XdGsW/qFeMNaWpO5DlRufpVWGZ3bn95AHjhNhJe2Y3YzgLH6fbTvt8+lpHZo5tx03c69b8kbPvGn/Eu4h1Ynn47CmQyKi9ITVnZJ11az</vt:lpwstr>
  </property>
  <property fmtid="{D5CDD505-2E9C-101B-9397-08002B2CF9AE}" pid="61" name="x1ye=23">
    <vt:lpwstr>J2Ea18rVdYV4pmp3H6YpgeJYbRoHfxJqy3oEQ+RjDhREOkwSAySZEFZvozIoYG+5OwjvoOqqdOX0g+gdQBuHVVQ7uODpKR8j7jbIexNE8Wl2ahDw6zEHKOvRqXw6CQjXUdT2VS4OCX/jX53aprlgWdlejYvHXVbCO0AUYOXCA6o08g4Gj+qXWqkl5s9exkniVgOaV0fFdb5kczcWacZKaPV6JGRFN8IQl6QVP3CEpK1DP1Ila/0uBrGNuCxipbY</vt:lpwstr>
  </property>
  <property fmtid="{D5CDD505-2E9C-101B-9397-08002B2CF9AE}" pid="62" name="x1ye=24">
    <vt:lpwstr>VKta+wvKN/5CL1p/oatrmjYkMHUK5g3KLJzRt1FXz9/gsnK02CIGPZ6eVuTbMNDfAXi7GMce93V/7VVTO9WFF/pePknKCkH5Z9KdYdtCaXrJJj42KXY0blLLpbBomWdulPzA+lTsSJJ+0SSiM0igbfJMcEE9oQcSDH8OZa+1nPRDlVUKHIVmPla9TJGlQ5X9G50fALoDcnLtH2v7yjHF7voxsDhlAyuCL5YdhUQLQCRjmu+DwZ8tTgKZmHSpCWI</vt:lpwstr>
  </property>
  <property fmtid="{D5CDD505-2E9C-101B-9397-08002B2CF9AE}" pid="63" name="x1ye=25">
    <vt:lpwstr>JQQNlPQFInmkQUMMIxcxg7QpWaVnqMOk2HBNEZdSoxrH6+Rhm0PJKr7pkiq1Y5SCUO426uH0lc17GKDGB1boBJvIyk4tsLy3sBP3K8yWxVDzQJmeRqeDl7P4oyQ13q2PcoxkZLijo9b9fhnj1z7wL9kypKYKqd5MvRsZYpyCZ3Cjg+wTBC8hYPxP+hMGgpDUBVGW8LhKuTT5zbUBgu8mS72hVobueNerbzGsccG8nOo1j8qifc6JYAUnCrZJ7wn</vt:lpwstr>
  </property>
  <property fmtid="{D5CDD505-2E9C-101B-9397-08002B2CF9AE}" pid="64" name="x1ye=26">
    <vt:lpwstr>P2IeUh9Hr1Wyzh+hyuRKR2bNFgpvRPpZC0Qh0Vf2d3vdXiA8WvviJ5ZSl/ZrE5YhCrbcxbFwaNcLo6qYfmLdkb2Ls9z1KrI0P/rAvH1gyygCnNo6YMsyOScvLDi8OjLUfY1HiOC/MkIqAqEC2FUdlrqlAJ/VHlddEUld759vceDbxD2GfJ8bZTXIRy6JPqxGoDT5OzAE4i7rjz5EWAHAz6IQcU8oyCdeveQDE4W0gKcv3Q/fj6CwVw/k2H5P4J6</vt:lpwstr>
  </property>
  <property fmtid="{D5CDD505-2E9C-101B-9397-08002B2CF9AE}" pid="65" name="x1ye=27">
    <vt:lpwstr>cJvUKFbtw7hg4iRyOmbM0HWkI4MsxUqB1vQqLStWH09yOH0haZ9l65Eo4vnNv9s8rrQzOzDOj1iLaKDy8Xp8nPXnqVU+3es4FAAA1sDmqPBPQAQ+WM/gfAZ8W0mRr3lKg/mnZvlhamUO2yYuCTpcMfYbAZDkJgJrrDJ9WaJ2drxVuDD+V9OJ66hBKxfN0f2I9o0p93z+RG9QQ0QB3VXjyreAMjfKm5Wntiy9v3VxTWhN5UTIAnHVPz3WbxCtqn6</vt:lpwstr>
  </property>
  <property fmtid="{D5CDD505-2E9C-101B-9397-08002B2CF9AE}" pid="66" name="x1ye=28">
    <vt:lpwstr>+VuiTU3FHNZGlCOlxES7quqDuSiJ4i2WgvpnKyLo33cXeRphQlNdifmvdj5i3r8LZheFG28cRNdnWSIrOOgT7SUJg9YJTXKmXsuBWL+ZkMDljOOf0X2X86fWrwxvf/IV9f785gv5BzYUVUC1S4hi+SFdK1A/AldK0d51put1DRDalPRFB0vuQ8JSA0hNZoXU6D4SlyXaMV7gFmZIGvAXwg1Vbksm27/624NunM7deG8WuY/OywstsTX68KH0X6d</vt:lpwstr>
  </property>
  <property fmtid="{D5CDD505-2E9C-101B-9397-08002B2CF9AE}" pid="67" name="x1ye=29">
    <vt:lpwstr>Q7JpU9BbtAu9Ph87TwHtRB++Dj1P7Jou2tRGcNM8cnLSmksibZBN4aJkokH59MdAQLIBkDSwZdrv9FfWvrQccioYPDpxfaiIO/8ffWohe/ExMvy4G6XMqzx9Im1HSbUO0dJQ8A7noJNRrTJVJrjdYIcD7+3ShWMeab+0JnXwspQho4MpEHoX2pakViKwqXQq8M+7s8yKYP6ZLNJy+QT5uT4JPwd+4bQHpT+9+1iZSBTFtbHXpWwl+Gy/SUwSGgy</vt:lpwstr>
  </property>
  <property fmtid="{D5CDD505-2E9C-101B-9397-08002B2CF9AE}" pid="68" name="x1ye=3">
    <vt:lpwstr>37YUff6j2gUK4KdSfzQhw8ePQy7gvcDKcNeZ55WkXi/pnNL2Uu4uJ6Cl5sAeNRbyqAO980e3rI1/kBr/NSOccKjcFMZPKG4A+oZPts0QBSgbGVzc2Gdh919AaH9aBAcZcNIqfrNAVXhmt0WW57lcFLlycG4DieewMFWPEqktsTMDW2Up8G+dkMkvA7P3RuWd9jhwtjq+MjXErpWaOFQuj0QWRf8vS8d4zBq4nt74o0efiTqSAWC/Dsr4VnnbIvY</vt:lpwstr>
  </property>
  <property fmtid="{D5CDD505-2E9C-101B-9397-08002B2CF9AE}" pid="69" name="x1ye=30">
    <vt:lpwstr>FBHZZDmMiB7SZVLfYZ01ljBB/o9x8ppPXEamyJ0yyP79lhcxMiSj7MhmtbWOH5eeqLUJYaVyjay27Em0Iz/FHRqUNR0WzQpEJf7yTHfX4JxSiV2v0mo5FCWYjjkIfqL2hKTZ2Ty2+A9O9wGfBIkN2B2e/QJtMIBpYEJhMXsRVFO+Uua172O8qm6jX525MxcnPeyi7Ks8TAXtekFogiXnskOYr3J4aoNPHIlXeFrXMMdpGXSlWXMQfTaqe49beWo</vt:lpwstr>
  </property>
  <property fmtid="{D5CDD505-2E9C-101B-9397-08002B2CF9AE}" pid="70" name="x1ye=31">
    <vt:lpwstr>Diah6sNar0RoYbLwuOee23c1Bx+z1+AmOwC/EGrwtIzhsDBgbUCXPJFL+mv+4Ff+cZbDEBe45B6bt3v4mJ/uDub0dMCKZHPwO6VdS6sdHzKP0dbB3q+cg81mViu3cdaSeVMxM6lYZqqL18uBGcM8Tsz4LDIV+hGcsHXfJXqywS+udIBV7WYQ5RYJn872szH5EENb+/4ZN13zOfGfnfP8sXQPbG2/0GgSCbu5v79ioXxX8673eyRv7KEBonzAhlI</vt:lpwstr>
  </property>
  <property fmtid="{D5CDD505-2E9C-101B-9397-08002B2CF9AE}" pid="71" name="x1ye=32">
    <vt:lpwstr>LuH+yVxpkv3FGaYJLRGS4CFisYFJm4WZQVhJ9t1W1YHJEFBnWjuUgKKMKJGDoKxvns9dXIMzhF/sVd5vFIxITL9MPW8XKngxXVEwmwBWdF9sZieAfoqgNkyDYkpPVYd+LUiUH9zHtO398tLvFvKHLjBvR5PHkjNFHX2ukYQFXl8q59JGq/CVFCaJKOsHvb341MNQmrSdOWdWF3wBgF5ktuT59i/6xXCHs08a5PHwZhFgUmdNZ5dBaw3Df0aJWZq</vt:lpwstr>
  </property>
  <property fmtid="{D5CDD505-2E9C-101B-9397-08002B2CF9AE}" pid="72" name="x1ye=33">
    <vt:lpwstr>JZEoY1S9pWVz6D0ev3sH8X3V1hfVHgIdvBREuI9Ly81aWTuJC3FxdLJWBxZMNVyfe6pPbblyhjo5YaJ5Kpbnzpv+sq18MYLC1usfmufWnlPOssiVH/NlsaOoI0aDJIS+aPNlHjsaUZJQnRYD7Q0cHUdiWRH5744oQvzUtQrQeEhryJHacdrFqi5zU/CAiZKpzBdpdYafWUcndeeNmZM9/PJ6zbyKWJkiieghPfdORwKEXGXYqPQVXhlpdUVYrxR</vt:lpwstr>
  </property>
  <property fmtid="{D5CDD505-2E9C-101B-9397-08002B2CF9AE}" pid="73" name="x1ye=34">
    <vt:lpwstr>bHvBlAH+dsNBZifKm2HM0nBMed/Yp0Oc1Af13KaCQW7kudp1D3Q6Tq3K5PUQwZsGDTlqYQvsoidfTQEXzkKnqVAHoUbQM3Rxo8UPq8wZ09Ad1ojzeKLPvMSCOfrbkbCdkcNnohB4WVdFbDLWRNuNgW5G11Nehdfeir5b3JiK0eci9NGNoTgPV+9Ratm7rBj8ii/wUn4B95JRfJa90rb4L139XzCDGTpKcXJ7WnysLLuSqDVCE0lXj+9JDPw2EuK</vt:lpwstr>
  </property>
  <property fmtid="{D5CDD505-2E9C-101B-9397-08002B2CF9AE}" pid="74" name="x1ye=35">
    <vt:lpwstr>qJw7Xu+Zht3wZcr4kxQ+yhwpeUyThfObiWW/hiARalT7vSo6fv3lGPFSNjjfNLGefmbU11HwhJ7bHk+dI0vg5iz9RcmaLQpoJQoeluNahlR4TDpfQMa/YXAfKooq7kKmO5MkLOb3KgCnlxnPMm6O3FVA16qPyPG2o3E70SPsBg9mhkUtpaf3AJL0Jfa+DdZL8j8laJQYfFfd1WpgD1aEbcDKTfOb0gWHCs2F0TW5xb27kGBr6D/Gh78exJElLOt</vt:lpwstr>
  </property>
  <property fmtid="{D5CDD505-2E9C-101B-9397-08002B2CF9AE}" pid="75" name="x1ye=36">
    <vt:lpwstr>uWSvtMn+3pZAw/ns7xLY8KVAgV8pfPx5DrrgYV3g3C9taDTFdMLwIEzyLs6EevGiz/9/MCKOsjBvdSAThD0OaV3FyYezY8Hc0YH/j4BMEuann0lkv7C8aiSTtulao0XXm5bmvF5eDmw8SqqJ4MGWdlK30HtyfGkD20RrDmEweMDgnl6oal+LdB8Bnw+m1hnowX+yzKoopVWg95tfr4gAiSD/xrZSKLTTHTeOZWZcA9Esajfu2tZhfpNLV74xWu2</vt:lpwstr>
  </property>
  <property fmtid="{D5CDD505-2E9C-101B-9397-08002B2CF9AE}" pid="76" name="x1ye=37">
    <vt:lpwstr>gAe+iJCjB75gBMHpcWizwBymfu0+5XUYuhb6CT2Nlsx2wNkogs276WFD75bZIq07pMMBMfLGPTmUnscGxPd9LRmCtPI66krxQcD8euZb1FALs0/zRHSoP5IdbJP2kRjfw8t6Nv+Wrh7TU/jz8qKsTqgDnnHjB4DFsjIhViHCQD44YyHb9ALnkkKnqxZtxO9T6+BPrOAwAzg+wHAmSmv2CBbkzHnOyaROkwmQQxhtv0cBB8JHVxuRGm/v9oZtIi4</vt:lpwstr>
  </property>
  <property fmtid="{D5CDD505-2E9C-101B-9397-08002B2CF9AE}" pid="77" name="x1ye=38">
    <vt:lpwstr>Tnxb+0HqQDGeifOhRN8h0TCCNMJ6H33xVkrdX4QfSR3n+5Omxq5SUcQZQphGkWmFc3ViMzQXMmL6G8o92APmYh1NXd3GB2eWI/f5hzQKpuwJiww9tVkMS5rtCwmQCfRh5+q2RIE8Rdpr1SLd9TsYZaVMkPytt2sEVQHltR4eeGCmCRHkSqf6lRdK5yK8JNyA/UqYsgPNJ75DEmhYDuI64FuhejrVNqWnW5TVUMjqSRgHr2gEQHk3y2dD/F42pS/</vt:lpwstr>
  </property>
  <property fmtid="{D5CDD505-2E9C-101B-9397-08002B2CF9AE}" pid="78" name="x1ye=39">
    <vt:lpwstr>JOM3861fCC3aQ/+YSMQRGT8x+XUJRwIbLs0lEd0h27M8SB9rkGSYxGDoUfOnl8dcVWmgB36Qa4D7FRWZeiMM/zOL83jKIS2y/wBR5vSxTQJxti4dV+1YJtK1l8z9gyyGdUyegDjYy6VHDPZYu/4zOMh3j1SvN1QUl/kHz/UXGl9yDugZf5cY9gAi0PjZjwHOa0vgWAmxnZYFJFNEvQt+e9Fawmn1T9QAQOGoMPmPXQ9GuegwZPp/lSTjZ5jy7Jb</vt:lpwstr>
  </property>
  <property fmtid="{D5CDD505-2E9C-101B-9397-08002B2CF9AE}" pid="79" name="x1ye=4">
    <vt:lpwstr>gTnEl7RQbn5ifAd/9hISAVRVURCfn2KOZrGoPgeqQ1Gk5U8LzZ1YBS1ArRzSVfOR2fhbSrgbA5KW7TCxBykdV4Z/Z7btiwe1GQ9TKOwYtATd55lZY1MV0BhD48u44mExu1xspJ2ymF8ZEK+/L8BznwSlWV3CK11ad98F0yMe7lLoRHInfJxqup7LQZ7Elj/4VExrpva46OWUX3Yt+c0Ko/mPSQJQtWHp9sZkS9Z4T3nKr92fCQrkk/TjBqXdUVJ</vt:lpwstr>
  </property>
  <property fmtid="{D5CDD505-2E9C-101B-9397-08002B2CF9AE}" pid="80" name="x1ye=40">
    <vt:lpwstr>z4vDNxmjyuMObjUwzG/apZruUb0w7edT/0g7ZnxwE9rprnOtUbPALduKvafGADQG4V+GSDZo96Zsm5vBhQL7lZayzPm7TMsQLEh99o0mfPjLZH/j4xA6Q/DHsRiVYUyJ+CcEivvKvccjJDwa04xIT5ZYbVi1HFgpo3awaB+yygk578GeaCvFunq0o7PIGO05gGnrexDM9FmD5p/16eXrn8KqtDntZwiGZJ+afuH+KNULFQG2Ph+oCH+Otb6krxu</vt:lpwstr>
  </property>
  <property fmtid="{D5CDD505-2E9C-101B-9397-08002B2CF9AE}" pid="81" name="x1ye=41">
    <vt:lpwstr>/BBXMPliwzckgYqWS0F5OMnf7LTiy7q0RIqMzFdHPuInhvx1OOVj+3hWOvNCoEFXLuVGoMpIgwR4ffub7lyixa43x8Z6SxlwfTKOFI4cd8mP58kXehVRAuj9G+ABlDKYF83MVArOnzeQRvTwLzj6uHsENX1T8g0QDTNML7V2uKgfjL9Cx7krmVa3f81HnqmHF0O1X26NGSaDL1LF8Fp9P/ywktwhLp1fLYfrFgShbUtO2i+4Jhxpng/6HTY+Km1</vt:lpwstr>
  </property>
  <property fmtid="{D5CDD505-2E9C-101B-9397-08002B2CF9AE}" pid="82" name="x1ye=42">
    <vt:lpwstr>d2mUNqYu7x/NigGn9l3j2yX7tD5+nhqdWpM3iz24oon6EPlAy2Rbt0TH3jwDbwEItQYkBaKJHDqYlh4tAdjZleW0Fg2GXFJ1M7xEabkJLUMdavkeOiPlXN1dg0eCXDdL5Gwke8c38/A7F2KSfq+y8SeO8uz477EbJEqGXXhT+N7LCHa9/M5RPqaB2lVOj40oU04cPXdmQDZEeOK+F+dW6a2u6mFJF1bXetmungSwhdN+TerKqzuZHPeL4l3vY5r</vt:lpwstr>
  </property>
  <property fmtid="{D5CDD505-2E9C-101B-9397-08002B2CF9AE}" pid="83" name="x1ye=43">
    <vt:lpwstr>x4wfYClf0Pz/PtyIkhe93b468kffvt6Hij82blbQj8/wdS8ISI0hYCskHzTaI9Q1U0V729aduSqIP+J+NQQmDfApWHB84c9lcnn8tA54u1vVeFh2g06zNjoJ3C6GiCcmuk5hnGtj11KqTubGf2NygGV7scFuH9wSNwUvRg/CWTAQYtMVQIqrPonJlaDPxQMNCBg0b5tw9qX9wvu0pnwFcEsVpYPhR5R+40yMIvfMTr0rQMfFIKVT46Jla/QW5ka</vt:lpwstr>
  </property>
  <property fmtid="{D5CDD505-2E9C-101B-9397-08002B2CF9AE}" pid="84" name="x1ye=44">
    <vt:lpwstr>ozEIs2brBNp+VyVEpvUjkKF1eNPvy+n6010i53s6umZPXzOVeZa4+l6IkwZhTqW7wsLHufCZtx0fjg0EGXWifdo7+QOw7YVtgNYJ0MJbfJ4FKh7+lGBBoZdN5CHKkXciDWIdCJxaohWmN0HrhdIVZ8cL5592COOuuCGNbnWFgB3hvHhdXtXUbI3ag9tHz78sHqMc/7Lhfu+1YqpsTr+6CgLOufM/oRqHmFqLGOEIZ0XZUavkZrDCr5JO7sCb9/T</vt:lpwstr>
  </property>
  <property fmtid="{D5CDD505-2E9C-101B-9397-08002B2CF9AE}" pid="85" name="x1ye=45">
    <vt:lpwstr>IDEs3qDtb6Mi9gOANPw5rW1oPJ5MVnDu1Z1oA5Od5GE0GNrpvgE+69W38wV3FTT+zy2HRyoD4KZHA09pgMJkxbHKF4j+0Kbk00iPrdGl7e7+TZmIn567wdYBnM75iXooB/1Os2tTptBb0xUMwMT3GEU1wVAiLJ03zRS0i6wiu9yYBDU+ZzrKoHciPc93EuPqT310sGq+4+BFLz2o1B7x8ex5Zkb8An6YMEFaGu9BZ12UZPclNudHca+ySIBmpT5</vt:lpwstr>
  </property>
  <property fmtid="{D5CDD505-2E9C-101B-9397-08002B2CF9AE}" pid="86" name="x1ye=46">
    <vt:lpwstr>m/CG31kHWaC6F6RIu5w8VXwdIUaWOPJH9NOBicZVZm/4/fJzb5mxoJSVaLLsGUH75BmNKAuIdlfNepO1QQMJ5fIFb4eFhPeCF1VAfpjm/45mZLoQSr/Vre3xm2OdZyxl/4Y32JpLpUor/tdvSBjAt3uaWz9H5aTWD934Gkd94SCT/ebY9/2okmP2aX7m40/+irXYFvR3X/xd5gaEgM2bmk5ogShJ9wmaZdvE9lPLkefXu2lcRxkQfM/mJKcvy/u</vt:lpwstr>
  </property>
  <property fmtid="{D5CDD505-2E9C-101B-9397-08002B2CF9AE}" pid="87" name="x1ye=47">
    <vt:lpwstr>G5Sxeo7SMSLD3c6FWvAJ0AuQx+90/UqBjGA55zmB4rEa3Jc2eGWWbTeGoR/n4L+mspIbdqkBo32ohruNbEhmHBPFkLOic6vaAKbvPJ5Xpvojnsw7z8EnbKE8YwMyr0T6b+cbT8023N4M8fe6w9T3IKdw0gAhbsyihf7ErMqpf8SswWVVqUu+LDmhaJndmb4UW0aockIkIbSmzxCIvXumVsVBz8JR5q1aFGQEagigkli4++Jff2qRUsD5IZljiTe</vt:lpwstr>
  </property>
  <property fmtid="{D5CDD505-2E9C-101B-9397-08002B2CF9AE}" pid="88" name="x1ye=48">
    <vt:lpwstr>ebzZ5lT/QbyawD/EVTBwtEfFyED7/MEr0Uy/Gnk7n4wem/yhXiQw8/Q86G57BlDLAGBP6bfYn6wkD1iIk7dzgJyQfl8nXJaFghP+VvfyAwY4AHmj9v6vkILGaR8qrbYjYdHfeqPzmsQc8Ia7DTJFugcOEmOmBKIVzns/1ugLNdoVmxBsDUf39ohSEctQEfPZGaLuzHidaKIQWV6eeT99z3vdW6LvEMDp/U+X9ctSwnwyjOeQrALuy5hX8s72/46</vt:lpwstr>
  </property>
  <property fmtid="{D5CDD505-2E9C-101B-9397-08002B2CF9AE}" pid="89" name="x1ye=49">
    <vt:lpwstr>DXLiev1JQNV0O1gL2gEY83m9pQuI6oJLt2gTFbIkrbYeigiLKPgUcLbc9zdV0U7N1ZBOD0tCZFa1z5Wz+GcEcuCZu/hvhoTDoPxG2Ei2ePXV4vRsMqNKwNm8hrk3dgNEuvFRcdt4I9Jmw3SuRCeoDGwd8EBjapFcdKUL3FWj+aNRKVpiC3mkSmbimSN00RBIVIewNc6ZffJlsPui25ogf7P5OmYAeN6+WA1knXYcST7ldWlwgepxqhQQS5Kgs3h</vt:lpwstr>
  </property>
  <property fmtid="{D5CDD505-2E9C-101B-9397-08002B2CF9AE}" pid="90" name="x1ye=5">
    <vt:lpwstr>V8jBfbHaEQTfrkN3wlwq0vmAEbMjLWA8WLEbj2oPLXWRs+wUPgbR4/ApSN7lfKFukgWcz5BQrxeYZDQZUQhI2eiZkRDNfiLqLL/yVthTwT/xLr2ZbJ9g6PH8Fpg25IsgmI4H+EGpJ8Mn5YTOpbuf/hHrhMgJ/yYnh+ATtHTUH5TyMhHAFWyZL9WuPIz72LSMeLyDVj8lQRZSibddh6U3/ijxmkcREN44E9BkdKX7onZoj8AfqXwhPlAwv0EpkvA</vt:lpwstr>
  </property>
  <property fmtid="{D5CDD505-2E9C-101B-9397-08002B2CF9AE}" pid="91" name="x1ye=50">
    <vt:lpwstr>qOLoiCwec4tu3b+QRNe72C6E9VwjTPBNdwn5M+ug43h7r7GUoGyX3qKCH2J3N9aAQj8gyAFW4mFjFrKXwYtVcVwm7mZovQyKrmdyV7t3BT+wTuhkCXnVOwaXw2Mu3ZLEFIJTaGu9PdArjnj8vNTFk/6EjbObQdwF1MPFiEUJNADQgh6jee30j6xp9QXbH1fd9valMZKVh982N4vVfPfOjH6zuct9IIhIE/KVD7L2l+5VOfbFxPgoKOJQASswBir</vt:lpwstr>
  </property>
  <property fmtid="{D5CDD505-2E9C-101B-9397-08002B2CF9AE}" pid="92" name="x1ye=51">
    <vt:lpwstr>tBlFc/IZq8n8cA3pxXnIidFYfdN2FoFTLV1iutMMvMzoNo164q+kcHf3J/HVJUoaOqf+sjcX8aG+zDYBSBnRfvX8iAuq5Nag41OUwg/E/DfAZqgUwipTx4/1XRe/ivQRYDhxU0OAc982SFWEBccoASvaXfPlM2iMYETGdqbF79fGQ7C+U+dpfs7AK/oueHVdgzziex2rZxAq+wQIG8YTeMKg1JmPNj5nf0PcvvW/PF4fXzSYwwQ02sG8Dm2QpS/</vt:lpwstr>
  </property>
  <property fmtid="{D5CDD505-2E9C-101B-9397-08002B2CF9AE}" pid="93" name="x1ye=52">
    <vt:lpwstr>yi3vTaHPPsx1TwNnm848113hlTy3ZD1Js8AkrsZSuKwHM1Lo2XlH2k41Zn6dVg5VoqUFt79MK9KNB8OKP0dKbvVAlFtjQLI7opL106R3r3u7B9cufzoFMR8uZg5wBhyROiE17tt3+X8qQEvy0KFJpJjkIMq6SNAd1ifqcLPIpzF/sjxdLhrs84UO6V8hkRM9pToqJc+FDCnO/4ipCbwqRykEh3xGAfd2VlAPPXP2jSEgngUPsfILHgVKAdjJsyx</vt:lpwstr>
  </property>
  <property fmtid="{D5CDD505-2E9C-101B-9397-08002B2CF9AE}" pid="94" name="x1ye=53">
    <vt:lpwstr>mmBWSAEMCipTHM5DMTR2wUreJMxaBajT/j55415tHDRuWTYCz4bPy5wSpONuqWE56bP3j9GTXSIZeHpjGJPdTpcHSDRy2jV/7FQ/UfCYYPXTiu9K+bf2CpWKP2YoG81Qj2cGdJyp7N3u+gxJEpW6eMXA1qeapCIbERAj+zlMxeEE81EED/L3fmxVzMm3BtDn7vXS5YQUtwOpq4M+Smlg7xBYA3mxt536TV2NDsXAAzF0god66RFru2IuQQSLlso</vt:lpwstr>
  </property>
  <property fmtid="{D5CDD505-2E9C-101B-9397-08002B2CF9AE}" pid="95" name="x1ye=54">
    <vt:lpwstr>KjheGq5ibwYx2yuOBu86s/6Knrw5J5tNTcpusP4G2ahH0O8LW7nOGfcZlUnWKkUZ3nh9B/lK1YTCIGGCc/zBsCPIA/X2l7f9qPu0X+7n/0n6goBxpIvESb/Vu5OvYxJksuASr/uArxF6ywshR+Ly+p6PSJTT1ufNbPgIq1GdC4MsCZhO8T8OUjyhYNRGlrdl2x/uDztyM/3I5uArZGy/4dBkvEg8M6F8H/ecNCGuGQkUCWnxQIIPgwQQPZjpLb1</vt:lpwstr>
  </property>
  <property fmtid="{D5CDD505-2E9C-101B-9397-08002B2CF9AE}" pid="96" name="x1ye=55">
    <vt:lpwstr>xiADFq905FmX0zxQsMHRpNMDGd1cIz5vHI5tlST9grl+wzXO6LlmXG8n8s1PSvIstRcG1jjULBmmBBYbDM5yWO5lZZJKeXCgOXy1/giC9AG7LX3X3YjvorW98qr54LrpvlqkPjnf7Z7C6GtOp6A2rCDRePlmEpccIGtN4j34ENj4L3wt36YDhjj0Prt+Xcve5Vj8uXOnwq5A/yQ3/vhmAXWZinzWvWnPIhRCTjW9GgbIdy2U0k2nfff+CRVxDNY</vt:lpwstr>
  </property>
  <property fmtid="{D5CDD505-2E9C-101B-9397-08002B2CF9AE}" pid="97" name="x1ye=56">
    <vt:lpwstr>MMeJX4Sj148ZbFU/mDB/zCyLUK1jpujJ3figKZKhPizOQS3uPFp1+vxOHGpmanBQf/w1V3aZw5Vllj+2xhh78LYr01NyDp2xIzhuIN0bmBPP4EjhvsFj4A8fSqCm3NnON74E196JYZ02uUC8D8UlP3Gy5HoD+VPtzJfq4ftkL5jopwzgIO6+kBJH9tW3qtrZQkrwSUdZt1OEYwYSwZ4GPLRBfFfVwSuZeg9fGeAP5fft0F3/aVCD+NA4rFdUFev</vt:lpwstr>
  </property>
  <property fmtid="{D5CDD505-2E9C-101B-9397-08002B2CF9AE}" pid="98" name="x1ye=57">
    <vt:lpwstr>1x0iL95DgCtaDTpTnfZHawqNpaST2gEiAWwa+szok+OldFjLF6GQz7TsSzHcUx8EckpNjkcWYDqEKGxhXi7LY9aF33BjzkhVhBSu5ZY9UZvGIPc5/AWp9juIZym/M2eVPiHyP6q0mxwAtqLq5mvP7r7bYn5nABXLcFR8o9uIeI4C6f5oaX9MkN7SrZY0rsiYTZsjdwrGWSNJvFEN/aQ2xZtb6983FhZBuJNC4owf7PZdMaulj4FBJ+Rt1i6BeHF</vt:lpwstr>
  </property>
  <property fmtid="{D5CDD505-2E9C-101B-9397-08002B2CF9AE}" pid="99" name="x1ye=58">
    <vt:lpwstr>PklI4mB1918KUivtu8ckf8Hajfd2WVH7zY4pQaIkSK+9r4X0GKqQF6JEy5BRrURCgWCzMQRFPvaTEk2/6n+RcgNhQkCf7HY5/U0DzXHgoo3llCng4Vvfrfmqsum0FABiTpDj/opPefSxu7MHu5jv8ZZxAz9l+mDYhgXkM/LezSfGm9QZCHtA+GozhXLCuV4TaDF4jK42H45dlxG2O3w3FIEXzXx4VOMS8FLyo1Qsf+Dg5gEmHh1U99hAWADngxr</vt:lpwstr>
  </property>
  <property fmtid="{D5CDD505-2E9C-101B-9397-08002B2CF9AE}" pid="100" name="x1ye=59">
    <vt:lpwstr>o/5Zp9D630TBLyR1M/6jHkyy5YyQAQ8NPNQUYSwY8mUSc7I4Nit8LM2IkOiZyem1UhS+bzcGIp7KzoQqxL75TXmXyQ7kA18wF+TcfGnkSW/39RVcdUHUtkvSPbho1a4qMpYYzFFZ62OEBDluWluet6obRG4f1e9F/MhsGxXmcHHjJtXeNOcg1XAZRiRJfO2cjXYRH3xC31lWxe/mnJbga/7VcyPu3CpMOdgm8djVBfStSMFvC7fl0ztbp7KW4qv</vt:lpwstr>
  </property>
  <property fmtid="{D5CDD505-2E9C-101B-9397-08002B2CF9AE}" pid="101" name="x1ye=6">
    <vt:lpwstr>nCc1FrJ/bZfm1uUgEz6GVPOKtSVWJpX987TMcDPQTVZk2Qhpies87e5I36S2NAbyEUCciAjifo+uJd9WC3WttHC4EOxa4U/q1JVJrTls32CXq5D9NrvfOqS61tDLsd6LGBrWoM17T9vhCfnsNwLfL6CdwUVXl2pDoj257v3hODhLNKj5UV39IDKCHuVRBOft4ifPP536z1LxcIubLp1qEPQl7YAuW+bNNSJ5LSwieIN2+BfU06zjojBbKQmr+1o</vt:lpwstr>
  </property>
  <property fmtid="{D5CDD505-2E9C-101B-9397-08002B2CF9AE}" pid="102" name="x1ye=60">
    <vt:lpwstr>lEkpxWI6ViEf9hFuzh432NLvJbuGeh94uc+WGICklBjwiBnn6Yz9BxidZx3qGCJzjoPpByEm9/256bOHI4jBUjybkrkJN+j4szRAWMPXVWx8/sNZHELDI6tdB/B4iTcPksW9+Lq1hE2Q7DlkfST2NDhcXsjx5kayC9QhsnOlx3Lx/d8pgsIECaDW0ibUCvk6DABLY5fPHeS2P/BqrBtP+CdpU5A8gQ0+TVZ+Z5cgZckU9tQUW4vCm1fDudLhJDx</vt:lpwstr>
  </property>
  <property fmtid="{D5CDD505-2E9C-101B-9397-08002B2CF9AE}" pid="103" name="x1ye=61">
    <vt:lpwstr>w5TFegJSOp3+q9FeN9VIYQGO2qddxEFVTn6a+WLoMnAipqPhre7BhWx9WpQvNm4SzQoP0NcVV19/pbtWH46MoMU7yOHvT3GAGXyKqotLdE5Vc49fS4KMNniH9IFeLVIq/y3A+WaiSKX4ZBLdAxrmxI2rRBVn0KyIy+rihym2cWimFNAPLY72hfWFtqzeS8MSYitL4AwK8D37bqOd7Tl0J3iSzbtITYzI0cF1zlcFL4HbSB7gjulMEjZ23jjIyeW</vt:lpwstr>
  </property>
  <property fmtid="{D5CDD505-2E9C-101B-9397-08002B2CF9AE}" pid="104" name="x1ye=62">
    <vt:lpwstr>aP7uYH0FKqLoDl3qY19jZltDRqBnKEEN0OZvmZi2lNoinTj/O7fYokU5IwwRSpThPJ2k5kICfi+16B67Zq3IX+Tpybm+Fpi8RWzn02m3UEfjgFxxGw/EnJVweOyQBa+592jJprW5ICV+ekET6SNvcdc0/Eux0hcYCGEhJ05jjgXugp6s4W4FGNzyaF2XlWcfHHE5wmfq2BF3f8LLJbQS79/m2+7ZMdoM9mGHtWcpFjjhk7+eakqIowCTBhwYEA6</vt:lpwstr>
  </property>
  <property fmtid="{D5CDD505-2E9C-101B-9397-08002B2CF9AE}" pid="105" name="x1ye=63">
    <vt:lpwstr>sRwNq065xdWDvpjxuWlqV6SU+BqBsw2+KdsCblZOceOEYYgKaRgLlY420+puCaquFA6AVAWM4UY80p0MQ874rHmWB4neZuM0kdwPq8T5qRWoqmHztQkK11r04griQj1qyXuYbuqPPkgdY3ug9WfUDJP91OByEPsvbUGzDUTXhFJHuamDHxyjQU+iYxt6I0THXYC67j8ETR4ZzbiJ6Q69rmNoTS7juBD/pKAZo4gJ0smZrJ26q6oDi3mWJs4cL8e</vt:lpwstr>
  </property>
  <property fmtid="{D5CDD505-2E9C-101B-9397-08002B2CF9AE}" pid="106" name="x1ye=64">
    <vt:lpwstr>Df6ex3HM4SUl9gic5PiJRxQwJNJoSbDe+CTLQloKeb3M/nfbEtMyDvlOwqH5SHAuXefhCDOnz4LXV8Qd7St51DujPUSEzM9G6bVDkR8IvVmTA/yqmGmfVE3YJAyxAHh119XMTCdla99G3bylCcopgcbzck6x1DZ9Y5ER4kWmE7BHAhSfgLZoOKa6qqMzAGEeMtGbOQcDypcW2juKzoQmgr9eLYhfItL4VMEOnOdT1IYqmZkRiNkfDzUAqxAA2dC</vt:lpwstr>
  </property>
  <property fmtid="{D5CDD505-2E9C-101B-9397-08002B2CF9AE}" pid="107" name="x1ye=65">
    <vt:lpwstr>iFw8/9lSu7Tng6WKahs1dxZIt5p4lfAPEVASYDVO/gMbJiuGmnn2P6h1iuSBWM8MsAF+/qfoj7vsmCP7Xz7FtjH4ti/otBT/Qp8yLkr7Fzb/GGt7RlnEEBFxVoczpwwMjAyIOGAPia9QWr9896xLH1n3nwjbnZxRuSeb5X9f9ZcLmj+pLO/afQzuIhIxXdyVKB8XutxsmzgiWiDBKpQD63bYLpKr5spsQ7zEHU7fl1MgNOyaDDiDAEy+vTR/Aq+</vt:lpwstr>
  </property>
  <property fmtid="{D5CDD505-2E9C-101B-9397-08002B2CF9AE}" pid="108" name="x1ye=66">
    <vt:lpwstr>8520Zs2U1y365E/+dwamv57LqjT8EbNAtxBWfajx/QgG818N8DjwiKmS4msynrNJWMxaDNajm4vRW7uKkGJdx+ew8fbykS/qH9air1QN7vPj8vdsc62vzx68ER/irGU4QLE5k0muUDDORj/NLvf2swPt2bIRHa7vQ/is5aO0IoiqIfRIFbiQ3uDNbB4O729SFVmqxg952zd8K86NVIJ/XzWgjJS0l4Mu5hRtalV3tQsxiD42UXf1wVNCVF7QZzf</vt:lpwstr>
  </property>
  <property fmtid="{D5CDD505-2E9C-101B-9397-08002B2CF9AE}" pid="109" name="x1ye=67">
    <vt:lpwstr>B0NrEawy3dZZF1gAnc9NqWoVSSQjRu2hg4BYFaq3/ZUGmQS9V4MaPxpy/h5dpAoiBgBjngOi2muqveFMuSEa36aiO60mb0ZADuN6nOX/5N8INcb0mlziwu8ub0hCqClIqbJDKmxSZF9Wrch4Xf47xr93qlhu9IcP2/E1/AVz7lXbePzuGYIsQcFwtq75OTPfkExBpR1ZV9RMxosTC+B821HbWCEDz846etUgpHinBVV6/AFTjNvaWwoBJnAZHHz</vt:lpwstr>
  </property>
  <property fmtid="{D5CDD505-2E9C-101B-9397-08002B2CF9AE}" pid="110" name="x1ye=68">
    <vt:lpwstr>/behe/5D3Q5UYIT41bP2SuZYvYQvTGmQiX+odNFCgUqVyEGUwG8Wo5Cv7Hqtt33kLtk+Nz25oVZnRvHOzzdoTfwuGOCXoL/yDSQWfmpUBcNcNodZtwNcB6sXqCwdubKhV7XXkCnYGt7j6HvBZYVNMzTZPF50X1A4Xr7GAksi6/IWN2+cTe/9bSGZfQJDcKRaX+llWb8S+AKopZ+4PlbG6ozCp4A1Mpvp3MkEVa9JMqP540wStrr3/uyKj9Qp3oP</vt:lpwstr>
  </property>
  <property fmtid="{D5CDD505-2E9C-101B-9397-08002B2CF9AE}" pid="111" name="x1ye=69">
    <vt:lpwstr>q3xO/gImJtQEQPgCI7pyqeo0uMQ1Mq7DE4XwdJ4TNSa1k1pkDrKtJwMTk4+pv53ERGL+bplU5Lqh7EUQGeXbH9Qpp/RJkx9WGOCDortBm6wQuEYRjlSiOWyTmNyN1leAF+yTVsbpdP/weCGQ2j8kscdyC/bpZJt9enuQC2vDmNA7zuF/nFVHks9yjtHC426CdF17/4zicX+5d8ajWV3B+JK4z+faQgwX4zSmkY3h7r+llh6tdsmHAlhvcvyBu09</vt:lpwstr>
  </property>
  <property fmtid="{D5CDD505-2E9C-101B-9397-08002B2CF9AE}" pid="112" name="x1ye=7">
    <vt:lpwstr>RjQvpv9piN6KKQ5d7ca2Hb/fSHcHRvrDoxKS9MQ5XG3MRW+ZNJqCeBNlqMalHaCjGb7u+EYE/joRLYBFn/+0TwwZtyuRiQr/X6x1MGgKiGIzQ3SLxoNefDOM/LZEZs9ONRFS9u893TrOxX6ypafKgjh5yOVmPqWgicjcbvHjTLDPIEtfB1RLez8FWlETp9+WwvMZx2Vf7+e/rh0/3HhowJMiDLz3X5cOrKro1qROP9ia3kdBbbbKR6Ho2xcdv0b</vt:lpwstr>
  </property>
  <property fmtid="{D5CDD505-2E9C-101B-9397-08002B2CF9AE}" pid="113" name="x1ye=70">
    <vt:lpwstr>JlOO3RCRGiC0J/9Nop0a/zcxKiQJo9TS7l7jXttRLeCw/vBXjuAB3ZFnGNqDC93Xfkze1hzGF1JnQNGfe/jyp3rm7uJvLZDn+KO6h4kpn4/+zonRYgiazN13Rg+3x+vGDK/TgPD+/p5ceXPAw1tKezp8psoyg6pVXQiBoXoLfrqAiHuqlY3GLHKBNsXJJR7CsmTXTMtg1Z32bcxaCehOuJbW4CA2BmN427Ks3ifUgcqaFnf2T5adZIMomDmjkGW</vt:lpwstr>
  </property>
  <property fmtid="{D5CDD505-2E9C-101B-9397-08002B2CF9AE}" pid="114" name="x1ye=71">
    <vt:lpwstr>BQVy48ch+OlVImUZIySlMg3apPEHeffUyPf4rXvmsioS+KhIDebNXRtqhNqR/Y9d2lrkxrultnIHbTtnaQNxQmFjiGD31tLcktRs0oRW/hQuZ6D1rBZBTM8PoMnX8mzpq+F7+ug7cRqUTqeWA5xX3TwYwRv11J5Afh+0MJPFNIb6v1c4DsYQJT8FodOftuXKLf9UUODWgGssjcZn6Ph84VQUv40YHONkRAgHb9sd0dp2J6J++TzovLCZL8MQ1pI</vt:lpwstr>
  </property>
  <property fmtid="{D5CDD505-2E9C-101B-9397-08002B2CF9AE}" pid="115" name="x1ye=72">
    <vt:lpwstr>9Ddd2ZCNR2yYcegURlHvtmeVaQN7VzCGLPsx1vBMdY1dQluQCnyFBBWYQTaQOyxu1xMsUav8oQE0B6E8ZhRT20ergFXLZsldMuc3PyHmK0YrdAVO9/W5L4It7qfecNogOKRJ3J2qP2D5SO9kbmSKgZK5VefpuwXhS/mwB8biHhavkrHGlkBWGr6KukLYd4LWLFCBDOm8kd7Va2rY4j6n+9yR3UUSNzNvSoR9ibX1MykOMWJ28IQpyWsxY+jfnDk</vt:lpwstr>
  </property>
  <property fmtid="{D5CDD505-2E9C-101B-9397-08002B2CF9AE}" pid="116" name="x1ye=73">
    <vt:lpwstr>NJK2q324zFUA/wWlT6fIbXcHz8RbVGHmDn/+IDx1PqHrRZJScOPn/oYNawg/WkQBwF36BnSCDKri+eCrdozlaLUnEqOPZ7ZoyrBCXgsLqYGKszOqD7eGTO0jcQ3LSTLC0Q5DJIMxD/9b2gLDNZ+EQ6G5vbbZSar2hMt0JvEFjNIqU9A1a6v8tbAY/CDD5DXl/FTK8ztS+7/QnTdzZA5rLdPg7mS9oJsjQwaQSEOHw4RMonxZI36NB1Deitt15fM</vt:lpwstr>
  </property>
  <property fmtid="{D5CDD505-2E9C-101B-9397-08002B2CF9AE}" pid="117" name="x1ye=74">
    <vt:lpwstr>CMX6YeNntNli14bUk++VBqMbWiZclDSNxZriBT4faQ0uG5lFUBP1fF8FVIsEqZ36JcKQiFTWQ18AoPVyhwIhMqqmBHHf3Dr1+FOoddb3py4Yvj0hQPCszEoS0DSWkb6UOMQJISbzSmVap6i1AK0MoASOSlH856MMLDREAXhXE3kV+K6D1hF66Df+HjrIGeZBUf5s3+feJOugT88n2QrzrILLEoYe2/XJ9oxzC8c3aYPc4KAldj5r7Ps55ZsKPie</vt:lpwstr>
  </property>
  <property fmtid="{D5CDD505-2E9C-101B-9397-08002B2CF9AE}" pid="118" name="x1ye=75">
    <vt:lpwstr>3589wnhWa0etcP5XHyJbobpTa7D0IJO8udvNXADZzyNb8AfUla1jgHtMXq+qgc5Y6mkFPzS7sMGtzDEh2ycX0WQ+Q8Oxb6dirwoTgXIOj2oM088u3DCbp0mxm3e65OCgW5j5JXq2y88o0za2j3BVgzjAf4FCKoqA/r4MoXbfVssS/MG5Zf2MZVrCR/x6wngPEiJK2K47DfFbbdY7FBXV4GhHMtSPM1I/xxmRgmr+ARBlXPZCMJ3kT5sXyd67aYt</vt:lpwstr>
  </property>
  <property fmtid="{D5CDD505-2E9C-101B-9397-08002B2CF9AE}" pid="119" name="x1ye=76">
    <vt:lpwstr>3GBeaeysyYO9/RX5tb4R/Sex+jNoTYz3r+J+T0G+LGYst26bspjcEvO2O/ts5+QOsVoTHnLqXd+IW+xL/0gABY/0HHahRb/Bw5q9gGsW+7FhAgps/Dodo3caKRRIol/cur02ych5My4/WYcwiWvab46K4aRUHm6vpugI6ga7OJ48JcVPn1i383nHKuHpulngvdtvI8wlgOUieS+/zxfzc3y3Lnxq2YaoRau0GXNyRixuZX0/f6Wf3nmEX6+tq6L</vt:lpwstr>
  </property>
  <property fmtid="{D5CDD505-2E9C-101B-9397-08002B2CF9AE}" pid="120" name="x1ye=77">
    <vt:lpwstr>lEvK9+Owy88/9o/uU7Z/+2/O4gQHoQcM+lidc3A562lmxDq4slZ3NYByFa1k/4OhdHBZ4iPSsSlvBfcj8juac101WUDDDdzFWLGHBGOJPLdVMqE7AS/bpg5UTs8In3eZD7oCJjFlbAvbg+0jggYMgUzbfEaUTj1ZyKvZGg3ZqE833DVFuNmbx9+zRHAW65J7L6scIUqGa78KWhGINjxzy2NYLw58G1Lg0ktfrhvheATxI01BVBoaNN9g/t2Xl1F</vt:lpwstr>
  </property>
  <property fmtid="{D5CDD505-2E9C-101B-9397-08002B2CF9AE}" pid="121" name="x1ye=78">
    <vt:lpwstr>ZNO5SCNvVnqemrucW7A7iwCFvzUEG1gOLDIfUVq2gr+ldE9sntP67MbWReb4wfOt9UuoVr5iRZ5u6KEw8d+3C4mAh1fpWUL2eV4XpCmb4EtD/GWJ4qW9Bs7xDLwVbk6B+t7Zhyht7ujeC5jxzBaKzkqiiEVhnRW0sPlkrJXLwnhiHEwXSHMBPyPvPPaiuQcs4/wQJ/zNaVO67CNqQZpsNlKIX4nQjYF/0IqsW3+7mTn3S4l2zgVqiAKgPk3olYZ</vt:lpwstr>
  </property>
  <property fmtid="{D5CDD505-2E9C-101B-9397-08002B2CF9AE}" pid="122" name="x1ye=79">
    <vt:lpwstr>MimMd3S36jR8fKaBizoP+uv0t1U1WeYiFCFni/GziDv5wQ3he8hoezxAZGpq1I8tnzjwWzyqJ6QdrV19JNjIE3RKtWD9Oyb9nK1iwirHJ+B0IIHvnMH23GPAkz1KjRvN3avbmeCHlcgN8doUqCaormOA/40akJChzydbShHN/2Jg0e2EFQMdRqX+8R+4nBKxEtPtNvP9Nc87Nv4NOTZsydXj6POgTZQ2D//HKaqJqWYhfAjj9vgbA2G5sZBF/bI</vt:lpwstr>
  </property>
  <property fmtid="{D5CDD505-2E9C-101B-9397-08002B2CF9AE}" pid="123" name="x1ye=8">
    <vt:lpwstr>VZhxABg37dVMB6qsSpN9xBFosA+EqHMPMATxIFzhu5WJjiSvF3DseLZqoPl2U6bX2ZXB9mVTN9yLEiRQP7q6v5EAwvi0rSrvTBEZRlxm2wXEtNrr4JaTTHmoxr9x6XOwaqShV5WtqZzawGhEXEofP/Tl2rez/4UnqGGUsCw9Syvwcvqro+PnbpKr4wy8ojYSI+SbAQisRFsFhDtUdNFngQ+Xtz9A1i+/fNt61RPv7hf+5c4Z1btEl+p0LRNe49E</vt:lpwstr>
  </property>
  <property fmtid="{D5CDD505-2E9C-101B-9397-08002B2CF9AE}" pid="124" name="x1ye=80">
    <vt:lpwstr>FusTV+pWL1z4ZzOBY4K6OEDNzx53y3Cz0aRg5Pc9r8D9+l8dRL7oFOYjBHjNp/4Vr0E4vVBeUDvLnfUVLHM2Yqw5rYY1eEs+XJd9hYKfe2We6rwzDSpEpjKXqrtMjzb/VHnAj+2GBWNH33Y+1ir4ZbqwjAtDqs8YwGWmNSjTuW2E3OnY3K7txmv8Xc1eT3qfsW2abB85BrPOz/uIRQ+hU6QRJcMiw+7T1SZCKU1QiAS6o9XVP+6vydZtdLWhcgl</vt:lpwstr>
  </property>
  <property fmtid="{D5CDD505-2E9C-101B-9397-08002B2CF9AE}" pid="125" name="x1ye=81">
    <vt:lpwstr>HQ5jvnWVDkEJN8FUljTa7HVDCijfXhkybmpIILGgJ16Ke5zbTGpnsjqZs1sOmMb8xsfc3chofyjOh4hqGBJoHTC2P1z886Hu5eYOzoQWxgqNaiQjywkqYQR36FE9e93rliycMQ0UmxRdeh40WLQiQ4biEKTNiYkdVT5JnEpr7bDaltKXY0VM1dL9ZZksNUTtrpJfpg+uOQuCmv+AdEVKLa6wkQVSCtAZTffTmLKMcPiU4uw70jgQMr5AEpemM37</vt:lpwstr>
  </property>
  <property fmtid="{D5CDD505-2E9C-101B-9397-08002B2CF9AE}" pid="126" name="x1ye=82">
    <vt:lpwstr>eXCDkYT50tc5tXxarCe9ifFe0qZ1ZX9+rMfTsnn8ZmEvTMDeFEMmTxkVovOEpFzj5c6yme6RCOpbLVSu+ZbMYXYNN1g54DJfEMoy7Q4kuIA2PziCPmBQOEmF8S4bVrjmOCVS0y2e6fD88KsnOxCAx11AYEqsoN5OoTGRMNa0PsKYPgZwNng6iInV8Jn6fhy4/tvfUIC7YTtlAaZ6xVomGEtFB56DCe1xCKcSGlNgoA2Y6ufrQnnVRvktJKB6BwF</vt:lpwstr>
  </property>
  <property fmtid="{D5CDD505-2E9C-101B-9397-08002B2CF9AE}" pid="127" name="x1ye=83">
    <vt:lpwstr>UQTtHMjt40iJLPxSz+HP3taFpxSxwzZk5yqt8V4aRoz85k5q+EGcR/x7XgsJIb1KOTKIhimHCfmnzLOxJUL21a9SWLpG13AgVOK6jaAIjUICcevsUbCqGXswslVX+v5aOXSG0OCO2B3KIOFf+zt/DKkOghLGnAa8GlrIcCFzWen+i0iYo2O6vI/t4R/sivqw7nf+psIJI5Hze5qwbb14gFHwGKQ1gYh2QPYL+33NOPPAtDwgZ2jW1+33eL3bBRp</vt:lpwstr>
  </property>
  <property fmtid="{D5CDD505-2E9C-101B-9397-08002B2CF9AE}" pid="128" name="x1ye=84">
    <vt:lpwstr>19vHslUEBBinPIlRsYjbgxrhVoq7rQZrX7/NT8iuhOh8h1vRc9lpNlzj1Z6mPA+KFP++N4IoidfvRX4OM8zPo/tWkBTiDrdAbHT6jpt3QKfrpCcCPwDHE6wavUlnEt8uvV5Exjk0eR6yN4HB/Vxuce38+i0Xdvzs/X0V0c+2Z9xTVNk2B6muwzLE/P7+iN1pUUDA4yUqhZSX0pKSB3rWiYurQ9lWTcT3tqqK1DG/K3pHnikZdRciGiit6/s4aXH</vt:lpwstr>
  </property>
  <property fmtid="{D5CDD505-2E9C-101B-9397-08002B2CF9AE}" pid="129" name="x1ye=85">
    <vt:lpwstr>Q234Fx1Yf1rN9MPh2p1ecuQlk9y2r6AVVkApRwBIpI1XjEkkC4ZwjjXLxGA2I6OkaOAzaTgBUMA50kDVk+iy3mfIhcurD2ggc5PBbbB9nv1zsf/+xVPwEHgHB2bdRs3Ika4csGVQ55YIQyoBUDg7srev3SJmmndPXNeu2NSE2rIM8o+4XFKBdJZarnE3nELPSU9lk2BDm886tvRFY1z2wti8+LioXp/1vp3n4N/U7dnAP7MW3QwXmo4l05fZ+PM</vt:lpwstr>
  </property>
  <property fmtid="{D5CDD505-2E9C-101B-9397-08002B2CF9AE}" pid="130" name="x1ye=86">
    <vt:lpwstr>2p8nqXpLp3m37XuoXQyPtTHJGmiHkRD0VjL6FbBDUUFTAbfU67uIuBn0v+g4XbSo1f35fGvXFTtJ5l0btZZBhWVgpKXsyi/oA+GvLhd27zcY/4FfY7nw4hR7jbKru0XgVXceUD3Whff6tzGvqH1WSeK+5Xv51MhdLbBzEizctIGPlm4MICrUeY0THIBINhV2Pbi0o8fIuEZ95BCcjcOKZbj0PT4kopR4QknQ4xZq/PF+G8pc8r2YYudrq2zjPXA</vt:lpwstr>
  </property>
  <property fmtid="{D5CDD505-2E9C-101B-9397-08002B2CF9AE}" pid="131" name="x1ye=87">
    <vt:lpwstr>7cxzt0Fp1B/qFA0SsU+uyhiZnsiCOt5QRXOWu4Rw8aOWpgRi6oquT+DqZBQm5kZ3U6AnYxGEl85PyJsW7KMR11Qekd45ERWhGmDA3/0vw75pd0SQduOsJ766vM3RYTO5Shb11ni+gotq70FAkObF3xsydizL+8bVIP3G3yPqmKUqZCiVBiwbxWni9kptJUJ7H1ULtMBxDpg3uo4T+THy9T0KyEShsNHbtUy4Hi59gBa1uIGMWVZbfjQtg6ciVhW</vt:lpwstr>
  </property>
  <property fmtid="{D5CDD505-2E9C-101B-9397-08002B2CF9AE}" pid="132" name="x1ye=88">
    <vt:lpwstr>1I/zD/fYda/RlMPGRMVTeEXDMoViHyjbY0LUCVPwSjjNhiUzS+wKkK9GI5wyfFVUYahKC04HmcfN3Wvu4lkZRE3T1YxhRW9BEMuUwB4a+8K5X270d+zFzQqD/W5t/2sG8JcRIydob9G5nivgBMlpkCrhHcz9jhEMPsiBsi8CQJWgQUmVU786napzTbzAvG9BOjHKZ1LeUbETzsn+iFe2nyOczLHahYDj1HVpOxAKGddZo9bsJl9JvdMMMxDuu60</vt:lpwstr>
  </property>
  <property fmtid="{D5CDD505-2E9C-101B-9397-08002B2CF9AE}" pid="133" name="x1ye=89">
    <vt:lpwstr>Pwn0MUYE/Ny2R6RJiYMBxSEkrk3MgPIpIRXQ6MHHa8jfooULaKvKqN1i1OXJz6pQ1nA5QOoeMOC3HjZFZ/S9Q8ljN+1doz9DWo3fYZT9bkkSsJtY7DX9matroQrUn3uPKo2qgoNDPfET2cIE4z1Cjrvnt4aQrV9ca67ez4DIpjSv7CSxoydvtAflq0aH9ZKGbM6pc9N7+4lvC/s+W9TBu1WLDI+WjQl7He/KTxA9E2qC5T1+D6XmshZTpQqulDk</vt:lpwstr>
  </property>
  <property fmtid="{D5CDD505-2E9C-101B-9397-08002B2CF9AE}" pid="134" name="x1ye=9">
    <vt:lpwstr>QGVrVi4E98M0MBhlKIoQyw1ZITfoNEwa8VODkBpiJuBLd4dqgYpgcFO9awky2ZOu6H5iRInf4uz21wRQkN0oqn1DRhRXBYH3lpRnM4TNNoOvqd8W2Uoei/JcapifZr680rhk1FFGQ7L7Rwxr2EjLV8u1WCVs/TZUlRJLiY9mRSLEa8EaawBksVhic6vyZw/I7PYRNxKMbQbaem70VpIqoVaqOrwk7+lzsxNdKzAD9RYRu4efzNn+9UlmDEnb633</vt:lpwstr>
  </property>
  <property fmtid="{D5CDD505-2E9C-101B-9397-08002B2CF9AE}" pid="135" name="x1ye=90">
    <vt:lpwstr>eyACUtIE5CYXC0ljSCAE5sT0t3njGRyda+AyjMEnq0vbVMh9+ga2WzMZnqHa20iD5I4AyK0iQYEzMNUT1uS9WiIP4KodRKPDj+d9H1hc9U3TawchA6rhO1YCsZqPRKePNpkFTzJbYLE+N4lmVgt3IzyOClckpyooJcOmaODJZi1yby5kGSwG4rLApJRCfF/HxHVRBFdx+vTH7vYIrDXT3eyRjaPOK4SIDfCa45cuQZ3et/u+P2qyXNkf6d5e9BY</vt:lpwstr>
  </property>
  <property fmtid="{D5CDD505-2E9C-101B-9397-08002B2CF9AE}" pid="136" name="x1ye=91">
    <vt:lpwstr>67ADGxePlnKoUSmNRllkd0iOn3mAPxvw2qMZM4+mrCK6UWiJvXw0wH0RNc0AEMNz3LXWU/S0ACwe3z8OvuqxzmHYo1N6oQS5eA+Cfa4vA6aVsitwE+ZfK2PwpD/8dAX1ggFY1NSPSfFiWqRDe13Sqezyyv4bu+fNDsjLOU94zy98vO5qKqGzQ9eRCr0LWhuIfgaOoLOCMh4jJBSn63khVt7bD5YJGvDEN6iwQTh2UPiNo13TTEUVOXHMsCUbUim</vt:lpwstr>
  </property>
  <property fmtid="{D5CDD505-2E9C-101B-9397-08002B2CF9AE}" pid="137" name="x1ye=92">
    <vt:lpwstr>JtaAh9raGiYpSrplh7HhBLwbeKwQoft0dd6DaGJ8ffHRN+qQ376br16S9m1DTOGweZfnY+Q/syarG8sGKWxcbPh9z/z1jXGOGYyOcKRzWHDMQWa8rnLgG4CVo47rAwIite6KEOcbCtrb4r4RudxmhC3TE8p7K1I9UscR7WG5OlmiBYqoh6QluoHICy5yDYj6xBaMhqPtdrQqSq0oVPCFG2Yi2bK9b7+SsMG24cx6Kl/SmByamrIpdV5eblRWyi1</vt:lpwstr>
  </property>
  <property fmtid="{D5CDD505-2E9C-101B-9397-08002B2CF9AE}" pid="138" name="x1ye=93">
    <vt:lpwstr>1vWEYtR/ibZY/dTcU+EH9CzdZ9/ODBVE429GOYoMhZjpdjmE8FUk2JHZK4SwD9+cT1I7muncuk83MirAvDB9YdUDMY2NzuG9W6/Dj7As3uHquAd/+AAo4SiFs8yGippk1xKR6XM3xG71eWmoP5VCgif1auUVI08t+8G54cBSHVmATX3iK8+Y3yqFmJtuRZkpAaNu6wDATufTBTdv7SK8Od5ZcjjgbWeYE65AEgBt+6coedc6yN1LRQkAP6QiT/c</vt:lpwstr>
  </property>
  <property fmtid="{D5CDD505-2E9C-101B-9397-08002B2CF9AE}" pid="139" name="x1ye=94">
    <vt:lpwstr>gjVuYasFcIi++ylTRvfGoc2SYjirD2r+jvPfcp1aUTLJmskkEi94ZBKsvQ5gW4vmNhb6z7dnFRZpFRCtDCsN8CBov3nf20YDCKAasdbF86Lo8s+sc1ZjHZzrFvAgREdkQj2HBG3eEgFIqjRyv/bd6lQ1/lG+zcSiGI2+wil3fgR4mSRn/RNnr252qgT175AYdj4s4TY/PJn7Dyedwu+/nlnwKWpEmWniKEvck4lxFjSEXf87LaZpi3HW1BLF6/J</vt:lpwstr>
  </property>
  <property fmtid="{D5CDD505-2E9C-101B-9397-08002B2CF9AE}" pid="140" name="x1ye=95">
    <vt:lpwstr>bt/6k33bUko1ytYzOUmK+5NanbCfvRjDb9m2c3NOH7U98j4lLudFExUuA0lxMvOjDbXfHKmTxU2yvoKfWSA7V7GQs0VEb6rfeD9osnefi2pBtHi7dmcqau3D/tXXrYsaAW0bGcHAgiA88LEzFdvMZxqMXCdX1Ze7jiz4OIMqqRds3zAHTx14OlMtuE4hfFsifj32wG5C0RdHTe8Xtaz9E5O39CuhXVBeiNT+ZiX3RTv2jK9dxCyGrteepg7FzBq</vt:lpwstr>
  </property>
  <property fmtid="{D5CDD505-2E9C-101B-9397-08002B2CF9AE}" pid="141" name="x1ye=96">
    <vt:lpwstr>eaVJhH6X9auccSGNZnQZatqBoYAnT+HW406RdOpRJBrr7kgZNfrxTkuA2stUgA5orSj+UjY0chBh9b+7iiQEJXv/MQogCXRmwu5XLBSmrNRWsUfLl2MrUxnXBRaQtOUYGEFcZxqck06A/mQWCx4e22gDahTfsEQXyUzyELRRfpIV0Meukk0i4hCEdYfuJHufH4zBtrNkEjGGsdB6JhJ+JP8h7nM26LZT8BfAOtzaz83ZkQM43pRMEjpPn0AuONE</vt:lpwstr>
  </property>
  <property fmtid="{D5CDD505-2E9C-101B-9397-08002B2CF9AE}" pid="142" name="x1ye=97">
    <vt:lpwstr>sVrEWsSZVvF/gUvoyWdxvelnaJ2eSLqrH31m0I1cdUiThzjbsG9yrLfklt629KXHeDEjXp1JiC/NNisfrnyah1r5EntQyOHmyGsCXrz74N5Tk/CLxg1gFFuHSSq0pEPl7CmWrEKCPjOoqpDv3CfH1qFpKX+U3BpLDCSq74zpmFndzha+IgJmmHuBxwVWAf/bof8PkwgFEuL8eBG8lRJABKwPpOH7L4z3WdBUK6P1IvybaPd7HpbB+I/cFFhImkp</vt:lpwstr>
  </property>
  <property fmtid="{D5CDD505-2E9C-101B-9397-08002B2CF9AE}" pid="143" name="x1ye=98">
    <vt:lpwstr>FRQyY6a4+ZTMqp6xVI10keepfUM/4xncDMGjMtuAwUWG8TmkDW9buPoXhb51VtXN7QR9hUnLXwIMqwHQOyzsGyefr6jTu2s/UN5FW0WOFP6GBNyH9w2QypPA9PhRie2j8BXHl+y2Mxp+Rx/naM91AnRxK3aG9f7k38WcJHEgNb4kBGtwU/6BHxq9zQ4q+RP1SFId+a059i8A7h3g0z8Iv9+gZZnH3vwIZ+1cCEQJRVZPFAoblTQ4xXX7ssfihUe</vt:lpwstr>
  </property>
  <property fmtid="{D5CDD505-2E9C-101B-9397-08002B2CF9AE}" pid="144" name="x1ye=99">
    <vt:lpwstr>shJfZzf5LcuQW9RnHDYheNT5qS8NmjegLT8j7ZojFQSXp/bF+fXSrt1Qf5eJMrY95lyrEH5DkmI/Hfpn+lEQxYrdVyTrSl9sml5UiyFQEiNFq6mpOCjKURybW4uhqT7pUmBcIbQ4glNtVNmIPwY4I7HfJvxdt41KmoIuO9RCDA2/eC1sqAES9HRelh2Beo4sq5aKJwFbCQO+Lo/2wSGu+zae0NCESOukgI/Du2yakKAhPZFp4+DoA6P0mMVJPOA</vt:lpwstr>
  </property>
</Properties>
</file>